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AD" w:rsidRDefault="00770CAD" w:rsidP="00A734D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821669" cy="9363075"/>
            <wp:effectExtent l="19050" t="0" r="0" b="0"/>
            <wp:docPr id="4" name="Рисунок 1" descr="C:\Users\ЦВР\Desktop\Ильдус\Секреты рукодел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Ильдус\Секреты рукодели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317" cy="936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6792" w:rsidRPr="006520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E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770CAD" w:rsidRDefault="00770CAD" w:rsidP="00A734D9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0CAD" w:rsidRDefault="00770CAD" w:rsidP="00A734D9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86792" w:rsidRPr="006520F6" w:rsidRDefault="00770CAD" w:rsidP="00A734D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C86792" w:rsidRPr="006520F6">
        <w:rPr>
          <w:rFonts w:ascii="Times New Roman" w:hAnsi="Times New Roman" w:cs="Times New Roman"/>
          <w:b/>
          <w:sz w:val="28"/>
          <w:szCs w:val="28"/>
        </w:rPr>
        <w:t xml:space="preserve"> Структура  программы</w:t>
      </w:r>
    </w:p>
    <w:p w:rsidR="00AB15C6" w:rsidRDefault="00AB15C6" w:rsidP="006520F6">
      <w:pPr>
        <w:rPr>
          <w:rFonts w:ascii="Times New Roman" w:hAnsi="Times New Roman" w:cs="Times New Roman"/>
          <w:sz w:val="24"/>
          <w:szCs w:val="24"/>
        </w:rPr>
      </w:pPr>
    </w:p>
    <w:p w:rsidR="00C86792" w:rsidRDefault="00C86792" w:rsidP="001F272D">
      <w:pPr>
        <w:tabs>
          <w:tab w:val="left" w:pos="70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1.Пояснительная </w:t>
      </w:r>
      <w:r w:rsidR="001F272D">
        <w:rPr>
          <w:rFonts w:ascii="Times New Roman" w:hAnsi="Times New Roman" w:cs="Times New Roman"/>
          <w:sz w:val="24"/>
          <w:szCs w:val="24"/>
        </w:rPr>
        <w:t>записка…………………………………………………………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3стр</w:t>
      </w:r>
    </w:p>
    <w:p w:rsidR="00811DA8" w:rsidRDefault="00811DA8" w:rsidP="001F272D">
      <w:pPr>
        <w:tabs>
          <w:tab w:val="left" w:pos="70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Учебный п</w:t>
      </w:r>
      <w:r w:rsidR="001F272D">
        <w:rPr>
          <w:rFonts w:ascii="Times New Roman" w:hAnsi="Times New Roman" w:cs="Times New Roman"/>
          <w:sz w:val="24"/>
          <w:szCs w:val="24"/>
        </w:rPr>
        <w:t>лан…………………………………………………………………</w:t>
      </w:r>
      <w:r w:rsidR="006520F6">
        <w:rPr>
          <w:rFonts w:ascii="Times New Roman" w:hAnsi="Times New Roman" w:cs="Times New Roman"/>
          <w:sz w:val="24"/>
          <w:szCs w:val="24"/>
        </w:rPr>
        <w:t>..6стр</w:t>
      </w:r>
    </w:p>
    <w:p w:rsidR="00C86792" w:rsidRPr="005106EA" w:rsidRDefault="00811DA8" w:rsidP="001F272D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86792" w:rsidRPr="005106EA">
        <w:rPr>
          <w:rFonts w:ascii="Times New Roman" w:hAnsi="Times New Roman" w:cs="Times New Roman"/>
          <w:sz w:val="24"/>
          <w:szCs w:val="24"/>
        </w:rPr>
        <w:t>.</w:t>
      </w:r>
      <w:r w:rsidR="00C86792">
        <w:rPr>
          <w:rFonts w:ascii="Times New Roman" w:hAnsi="Times New Roman" w:cs="Times New Roman"/>
          <w:sz w:val="24"/>
          <w:szCs w:val="24"/>
        </w:rPr>
        <w:t xml:space="preserve">  Учебно-тематический план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="00C86792">
        <w:rPr>
          <w:rFonts w:ascii="Times New Roman" w:hAnsi="Times New Roman" w:cs="Times New Roman"/>
          <w:sz w:val="24"/>
          <w:szCs w:val="24"/>
        </w:rPr>
        <w:t>..…</w:t>
      </w:r>
      <w:r w:rsidR="006520F6">
        <w:rPr>
          <w:rFonts w:ascii="Times New Roman" w:hAnsi="Times New Roman" w:cs="Times New Roman"/>
          <w:sz w:val="24"/>
          <w:szCs w:val="24"/>
        </w:rPr>
        <w:t>……………………</w:t>
      </w:r>
      <w:r w:rsidR="00C86792">
        <w:rPr>
          <w:rFonts w:ascii="Times New Roman" w:hAnsi="Times New Roman" w:cs="Times New Roman"/>
          <w:sz w:val="24"/>
          <w:szCs w:val="24"/>
        </w:rPr>
        <w:t>8стр</w:t>
      </w:r>
    </w:p>
    <w:p w:rsidR="00C86792" w:rsidRDefault="00811DA8" w:rsidP="001F272D">
      <w:pPr>
        <w:tabs>
          <w:tab w:val="left" w:pos="709"/>
          <w:tab w:val="left" w:pos="990"/>
          <w:tab w:val="center" w:pos="4961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6792" w:rsidRPr="005106EA">
        <w:rPr>
          <w:rFonts w:ascii="Times New Roman" w:hAnsi="Times New Roman" w:cs="Times New Roman"/>
          <w:sz w:val="24"/>
          <w:szCs w:val="24"/>
        </w:rPr>
        <w:t>. Содержание  про</w:t>
      </w:r>
      <w:r w:rsidR="00C86792">
        <w:rPr>
          <w:rFonts w:ascii="Times New Roman" w:hAnsi="Times New Roman" w:cs="Times New Roman"/>
          <w:sz w:val="24"/>
          <w:szCs w:val="24"/>
        </w:rPr>
        <w:t>граммы «</w:t>
      </w:r>
      <w:r w:rsidR="00A734D9">
        <w:rPr>
          <w:rFonts w:ascii="Times New Roman" w:hAnsi="Times New Roman" w:cs="Times New Roman"/>
          <w:sz w:val="24"/>
          <w:szCs w:val="24"/>
        </w:rPr>
        <w:t>Секреты рукоделия</w:t>
      </w:r>
      <w:r w:rsidR="00C8679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520F6">
        <w:rPr>
          <w:rFonts w:ascii="Times New Roman" w:hAnsi="Times New Roman" w:cs="Times New Roman"/>
          <w:sz w:val="24"/>
          <w:szCs w:val="24"/>
        </w:rPr>
        <w:t>…10</w:t>
      </w:r>
      <w:r w:rsidR="00C86792">
        <w:rPr>
          <w:rFonts w:ascii="Times New Roman" w:hAnsi="Times New Roman" w:cs="Times New Roman"/>
          <w:sz w:val="24"/>
          <w:szCs w:val="24"/>
        </w:rPr>
        <w:t xml:space="preserve">стр </w:t>
      </w:r>
    </w:p>
    <w:p w:rsidR="00C86792" w:rsidRDefault="00811DA8" w:rsidP="001F272D">
      <w:pPr>
        <w:tabs>
          <w:tab w:val="left" w:pos="70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5.Календарный учебный график…………………………………………………</w:t>
      </w:r>
      <w:r w:rsidR="006520F6">
        <w:rPr>
          <w:rFonts w:ascii="Times New Roman" w:hAnsi="Times New Roman" w:cs="Times New Roman"/>
          <w:sz w:val="24"/>
          <w:szCs w:val="24"/>
        </w:rPr>
        <w:t>12стр</w:t>
      </w:r>
    </w:p>
    <w:p w:rsidR="00C86792" w:rsidRDefault="00C86792" w:rsidP="001F272D">
      <w:pPr>
        <w:tabs>
          <w:tab w:val="left" w:pos="70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11DA8">
        <w:rPr>
          <w:rFonts w:ascii="Times New Roman" w:hAnsi="Times New Roman" w:cs="Times New Roman"/>
          <w:sz w:val="24"/>
          <w:szCs w:val="24"/>
        </w:rPr>
        <w:t>Диагностический инструментарий………….</w:t>
      </w:r>
      <w:r w:rsidR="006520F6">
        <w:rPr>
          <w:rFonts w:ascii="Times New Roman" w:hAnsi="Times New Roman" w:cs="Times New Roman"/>
          <w:sz w:val="24"/>
          <w:szCs w:val="24"/>
        </w:rPr>
        <w:t>…………………………………19</w:t>
      </w:r>
      <w:r>
        <w:rPr>
          <w:rFonts w:ascii="Times New Roman" w:hAnsi="Times New Roman" w:cs="Times New Roman"/>
          <w:sz w:val="24"/>
          <w:szCs w:val="24"/>
        </w:rPr>
        <w:t>стр</w:t>
      </w:r>
    </w:p>
    <w:p w:rsidR="005F49CC" w:rsidRDefault="005F49CC" w:rsidP="001F272D">
      <w:pPr>
        <w:tabs>
          <w:tab w:val="left" w:pos="709"/>
          <w:tab w:val="left" w:pos="2310"/>
          <w:tab w:val="left" w:pos="3236"/>
          <w:tab w:val="center" w:pos="7497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5F49CC">
        <w:rPr>
          <w:rFonts w:ascii="Times New Roman" w:hAnsi="Times New Roman" w:cs="Times New Roman"/>
          <w:sz w:val="24"/>
          <w:szCs w:val="24"/>
        </w:rPr>
        <w:t xml:space="preserve">7. </w:t>
      </w:r>
      <w:r w:rsidR="00811DA8">
        <w:rPr>
          <w:rFonts w:ascii="Times New Roman" w:hAnsi="Times New Roman" w:cs="Times New Roman"/>
          <w:sz w:val="24"/>
          <w:szCs w:val="24"/>
        </w:rPr>
        <w:t>Методичес</w:t>
      </w:r>
      <w:r w:rsidR="001F272D">
        <w:rPr>
          <w:rFonts w:ascii="Times New Roman" w:hAnsi="Times New Roman" w:cs="Times New Roman"/>
          <w:sz w:val="24"/>
          <w:szCs w:val="24"/>
        </w:rPr>
        <w:t>к</w:t>
      </w:r>
      <w:r w:rsidR="00811DA8">
        <w:rPr>
          <w:rFonts w:ascii="Times New Roman" w:hAnsi="Times New Roman" w:cs="Times New Roman"/>
          <w:sz w:val="24"/>
          <w:szCs w:val="24"/>
        </w:rPr>
        <w:t>ое обеспечение программы………………….</w:t>
      </w:r>
      <w:r w:rsidR="006520F6">
        <w:rPr>
          <w:rFonts w:ascii="Times New Roman" w:hAnsi="Times New Roman" w:cs="Times New Roman"/>
          <w:sz w:val="24"/>
          <w:szCs w:val="24"/>
        </w:rPr>
        <w:t>……………………20</w:t>
      </w:r>
      <w:r>
        <w:rPr>
          <w:rFonts w:ascii="Times New Roman" w:hAnsi="Times New Roman" w:cs="Times New Roman"/>
          <w:sz w:val="24"/>
          <w:szCs w:val="24"/>
        </w:rPr>
        <w:t>стр</w:t>
      </w:r>
    </w:p>
    <w:p w:rsidR="005F49CC" w:rsidRDefault="005F49CC" w:rsidP="001F272D">
      <w:pPr>
        <w:tabs>
          <w:tab w:val="left" w:pos="567"/>
          <w:tab w:val="left" w:pos="709"/>
          <w:tab w:val="left" w:pos="851"/>
          <w:tab w:val="left" w:pos="3236"/>
          <w:tab w:val="center" w:pos="7497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1F272D">
        <w:rPr>
          <w:rFonts w:ascii="Times New Roman" w:hAnsi="Times New Roman" w:cs="Times New Roman"/>
          <w:sz w:val="24"/>
          <w:szCs w:val="24"/>
        </w:rPr>
        <w:t xml:space="preserve">Условия реализации </w:t>
      </w:r>
      <w:r w:rsidR="00811DA8">
        <w:rPr>
          <w:rFonts w:ascii="Times New Roman" w:hAnsi="Times New Roman" w:cs="Times New Roman"/>
          <w:sz w:val="24"/>
          <w:szCs w:val="24"/>
        </w:rPr>
        <w:t>программы…………………………….</w:t>
      </w:r>
      <w:r w:rsidR="006520F6">
        <w:rPr>
          <w:rFonts w:ascii="Times New Roman" w:hAnsi="Times New Roman" w:cs="Times New Roman"/>
          <w:sz w:val="24"/>
          <w:szCs w:val="24"/>
        </w:rPr>
        <w:t>…………………21</w:t>
      </w:r>
      <w:r>
        <w:rPr>
          <w:rFonts w:ascii="Times New Roman" w:hAnsi="Times New Roman" w:cs="Times New Roman"/>
          <w:sz w:val="24"/>
          <w:szCs w:val="24"/>
        </w:rPr>
        <w:t>стр</w:t>
      </w:r>
    </w:p>
    <w:p w:rsidR="006520F6" w:rsidRDefault="00C66C1E" w:rsidP="006520F6">
      <w:pPr>
        <w:tabs>
          <w:tab w:val="left" w:pos="567"/>
          <w:tab w:val="left" w:pos="709"/>
          <w:tab w:val="left" w:pos="851"/>
          <w:tab w:val="left" w:pos="3236"/>
          <w:tab w:val="center" w:pos="7497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9.Список информационных ресурсов</w:t>
      </w:r>
      <w:r w:rsidR="00811DA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520F6">
        <w:rPr>
          <w:rFonts w:ascii="Times New Roman" w:hAnsi="Times New Roman" w:cs="Times New Roman"/>
          <w:sz w:val="24"/>
          <w:szCs w:val="24"/>
        </w:rPr>
        <w:t>22стр</w:t>
      </w:r>
    </w:p>
    <w:p w:rsidR="00C86792" w:rsidRDefault="004F6F4F" w:rsidP="006520F6">
      <w:pPr>
        <w:tabs>
          <w:tab w:val="left" w:pos="567"/>
          <w:tab w:val="left" w:pos="709"/>
          <w:tab w:val="left" w:pos="851"/>
          <w:tab w:val="left" w:pos="3236"/>
          <w:tab w:val="center" w:pos="7497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Приложения</w:t>
      </w:r>
      <w:r w:rsidR="005835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6520F6">
        <w:rPr>
          <w:rFonts w:ascii="Times New Roman" w:hAnsi="Times New Roman" w:cs="Times New Roman"/>
          <w:sz w:val="24"/>
          <w:szCs w:val="24"/>
        </w:rPr>
        <w:t>…..</w:t>
      </w:r>
      <w:r w:rsidR="005835FC">
        <w:rPr>
          <w:rFonts w:ascii="Times New Roman" w:hAnsi="Times New Roman" w:cs="Times New Roman"/>
          <w:sz w:val="24"/>
          <w:szCs w:val="24"/>
        </w:rPr>
        <w:t>2</w:t>
      </w:r>
      <w:r w:rsidR="006520F6">
        <w:rPr>
          <w:rFonts w:ascii="Times New Roman" w:hAnsi="Times New Roman" w:cs="Times New Roman"/>
          <w:sz w:val="24"/>
          <w:szCs w:val="24"/>
        </w:rPr>
        <w:t>3стр</w:t>
      </w: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6520F6" w:rsidP="006520F6">
      <w:pPr>
        <w:tabs>
          <w:tab w:val="left" w:pos="24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20F6" w:rsidRDefault="006520F6" w:rsidP="006520F6">
      <w:pPr>
        <w:tabs>
          <w:tab w:val="left" w:pos="2469"/>
        </w:tabs>
        <w:rPr>
          <w:rFonts w:ascii="Times New Roman" w:hAnsi="Times New Roman" w:cs="Times New Roman"/>
          <w:sz w:val="24"/>
          <w:szCs w:val="24"/>
        </w:rPr>
      </w:pPr>
    </w:p>
    <w:p w:rsidR="006520F6" w:rsidRDefault="006520F6" w:rsidP="006520F6">
      <w:pPr>
        <w:tabs>
          <w:tab w:val="left" w:pos="2469"/>
        </w:tabs>
        <w:rPr>
          <w:rFonts w:ascii="Times New Roman" w:hAnsi="Times New Roman" w:cs="Times New Roman"/>
          <w:sz w:val="24"/>
          <w:szCs w:val="24"/>
        </w:rPr>
      </w:pPr>
    </w:p>
    <w:p w:rsidR="006520F6" w:rsidRDefault="006520F6" w:rsidP="006520F6">
      <w:pPr>
        <w:tabs>
          <w:tab w:val="left" w:pos="2469"/>
        </w:tabs>
        <w:rPr>
          <w:rFonts w:ascii="Times New Roman" w:hAnsi="Times New Roman" w:cs="Times New Roman"/>
          <w:sz w:val="24"/>
          <w:szCs w:val="24"/>
        </w:rPr>
      </w:pPr>
    </w:p>
    <w:p w:rsidR="001C1CFE" w:rsidRPr="00140C6B" w:rsidRDefault="00E22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1C1CFE" w:rsidRPr="00140C6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813BE" w:rsidRPr="00784C6C" w:rsidRDefault="009813BE" w:rsidP="00784C6C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Из всего многообразия видов творчества - декоративно - прикладное является  самым популярным. Оно непосредственно связано с повседневным окружением человека и призвано эстетически формировать, оформлять быт людей и среду их обитания. Оглянувшись вокруг, можно заметить, что предметы декоративно-прикладного искусства вносят красоту в обстановку дома, на работе и в общественных местах.</w:t>
      </w:r>
    </w:p>
    <w:p w:rsidR="009813BE" w:rsidRPr="00784C6C" w:rsidRDefault="009813BE" w:rsidP="00784C6C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ab/>
        <w:t>С давних времен огромная часть изделий создавалась в домашних условиях. Женщины ткали полотно, шили одежду, вязали, создавали прекрасные картины. За все эти годы человечество собирало по крупицам опыт искусных мастеров, передавая и совершенствуя его от поколения к поколению. Интерес к отдельным ремеслам то ослабевал, то вновь возрастал, немало появлялось ремесел новых, а некоторые забылись навсегда.</w:t>
      </w:r>
    </w:p>
    <w:p w:rsidR="009813BE" w:rsidRPr="00784C6C" w:rsidRDefault="009813BE" w:rsidP="00784C6C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         Декоративно-прикладное искусство обогащает творческие стремления преобразовывать мир, развивает в детях нестандартность мышления,  индивидуальность, умение всматриваться и наблюдать, а также видеть в реальных предметах декоративно-прикладного искусства новизну и элементы сказочности. В процессе создания предметов прикладного творчества у детей закрепляются знания эталонов формы и цвета, формируются четкие и достаточно полные представления о предметах декоративно-прикладного искусства в жизни. </w:t>
      </w:r>
    </w:p>
    <w:p w:rsidR="00407658" w:rsidRPr="00784C6C" w:rsidRDefault="00407658" w:rsidP="00784C6C">
      <w:pPr>
        <w:shd w:val="clear" w:color="auto" w:fill="FFFFFF"/>
        <w:spacing w:before="278" w:after="0" w:line="240" w:lineRule="auto"/>
        <w:ind w:left="19" w:right="1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8679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Декоративно-прикладное искусство – это искусство создания практически полезных вещей, </w:t>
      </w:r>
      <w:r w:rsidRPr="00C86792">
        <w:rPr>
          <w:rFonts w:ascii="Times New Roman" w:hAnsi="Times New Roman" w:cs="Times New Roman"/>
          <w:color w:val="000000"/>
          <w:spacing w:val="5"/>
          <w:sz w:val="24"/>
          <w:szCs w:val="24"/>
        </w:rPr>
        <w:t>обладающих эстетическими качествами, радующих своей красотой.</w:t>
      </w:r>
    </w:p>
    <w:p w:rsidR="00407658" w:rsidRPr="00784C6C" w:rsidRDefault="00407658" w:rsidP="00784C6C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813BE" w:rsidRPr="00784C6C" w:rsidRDefault="009813BE" w:rsidP="00784C6C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         Воспитание любви к Родине является одной из главных задач нравственного и патриотического воспитания. При знакомстве детей с произведениями декоративно-прикладного искусства важно знакомить с самобытным творчеством и прикладным искусством своего народа. У обучающихся проявляется интерес, а это зарождающееся чувство любви к родному краю, его истории, природе, труду людей. </w:t>
      </w:r>
    </w:p>
    <w:p w:rsidR="00784004" w:rsidRPr="00784C6C" w:rsidRDefault="001C1CFE" w:rsidP="00784C6C">
      <w:pPr>
        <w:shd w:val="clear" w:color="auto" w:fill="FFFFFF"/>
        <w:spacing w:after="0" w:line="240" w:lineRule="auto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Модифицированная,</w:t>
      </w:r>
      <w:r w:rsidR="009E018B" w:rsidRPr="00784C6C">
        <w:rPr>
          <w:rFonts w:ascii="Times New Roman" w:hAnsi="Times New Roman" w:cs="Times New Roman"/>
          <w:sz w:val="24"/>
          <w:szCs w:val="24"/>
        </w:rPr>
        <w:t xml:space="preserve"> общеразвивающая программа</w:t>
      </w:r>
      <w:r w:rsidR="00241472" w:rsidRPr="00784C6C">
        <w:rPr>
          <w:rFonts w:ascii="Times New Roman" w:hAnsi="Times New Roman" w:cs="Times New Roman"/>
          <w:sz w:val="24"/>
          <w:szCs w:val="24"/>
        </w:rPr>
        <w:t>«Секреты рукоделия»</w:t>
      </w:r>
      <w:r w:rsidRPr="00784C6C"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="00241472" w:rsidRPr="00784C6C">
        <w:rPr>
          <w:rFonts w:ascii="Times New Roman" w:hAnsi="Times New Roman" w:cs="Times New Roman"/>
          <w:sz w:val="24"/>
          <w:szCs w:val="24"/>
        </w:rPr>
        <w:t>п</w:t>
      </w:r>
      <w:r w:rsidR="00241472" w:rsidRPr="00784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риобщение подрастающего поколения  к декоративно прикладному искусству</w:t>
      </w:r>
      <w:r w:rsidR="00407658" w:rsidRPr="00784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84C6C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241472" w:rsidRPr="00784C6C">
        <w:rPr>
          <w:rFonts w:ascii="Times New Roman" w:hAnsi="Times New Roman" w:cs="Times New Roman"/>
          <w:sz w:val="24"/>
          <w:szCs w:val="24"/>
        </w:rPr>
        <w:t>умений и</w:t>
      </w:r>
      <w:r w:rsidRPr="00784C6C">
        <w:rPr>
          <w:rFonts w:ascii="Times New Roman" w:hAnsi="Times New Roman" w:cs="Times New Roman"/>
          <w:sz w:val="24"/>
          <w:szCs w:val="24"/>
        </w:rPr>
        <w:t xml:space="preserve"> навыков </w:t>
      </w:r>
      <w:r w:rsidR="00407658" w:rsidRPr="00784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рукоделия, на их практическое применение в </w:t>
      </w:r>
      <w:r w:rsidR="00241472" w:rsidRPr="00784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дальнейшей жизни.</w:t>
      </w:r>
      <w:r w:rsidR="00241472" w:rsidRPr="00784C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41472" w:rsidRPr="00784C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84C6C">
        <w:rPr>
          <w:rFonts w:ascii="Times New Roman" w:hAnsi="Times New Roman" w:cs="Times New Roman"/>
          <w:sz w:val="24"/>
          <w:szCs w:val="24"/>
        </w:rPr>
        <w:t>Данная программа опирается на возрастные возможности и обра</w:t>
      </w:r>
      <w:r w:rsidR="00F95E96" w:rsidRPr="00784C6C">
        <w:rPr>
          <w:rFonts w:ascii="Times New Roman" w:hAnsi="Times New Roman" w:cs="Times New Roman"/>
          <w:sz w:val="24"/>
          <w:szCs w:val="24"/>
        </w:rPr>
        <w:t>зовательные потребности обучающихся</w:t>
      </w:r>
      <w:r w:rsidR="00407658" w:rsidRPr="00784C6C">
        <w:rPr>
          <w:rFonts w:ascii="Times New Roman" w:hAnsi="Times New Roman" w:cs="Times New Roman"/>
          <w:sz w:val="24"/>
          <w:szCs w:val="24"/>
        </w:rPr>
        <w:t xml:space="preserve">  среднего </w:t>
      </w:r>
      <w:r w:rsidR="00F95E96" w:rsidRPr="00784C6C">
        <w:rPr>
          <w:rFonts w:ascii="Times New Roman" w:hAnsi="Times New Roman" w:cs="Times New Roman"/>
          <w:sz w:val="24"/>
          <w:szCs w:val="24"/>
        </w:rPr>
        <w:t xml:space="preserve"> звена</w:t>
      </w:r>
      <w:r w:rsidRPr="00784C6C">
        <w:rPr>
          <w:rFonts w:ascii="Times New Roman" w:hAnsi="Times New Roman" w:cs="Times New Roman"/>
          <w:sz w:val="24"/>
          <w:szCs w:val="24"/>
        </w:rPr>
        <w:t xml:space="preserve">, специфику развития их </w:t>
      </w:r>
      <w:r w:rsidR="00407658" w:rsidRPr="00784C6C">
        <w:rPr>
          <w:rFonts w:ascii="Times New Roman" w:hAnsi="Times New Roman" w:cs="Times New Roman"/>
          <w:sz w:val="24"/>
          <w:szCs w:val="24"/>
        </w:rPr>
        <w:t xml:space="preserve">мышления, интересов и  </w:t>
      </w:r>
      <w:r w:rsidRPr="00784C6C">
        <w:rPr>
          <w:rFonts w:ascii="Times New Roman" w:hAnsi="Times New Roman" w:cs="Times New Roman"/>
          <w:sz w:val="24"/>
          <w:szCs w:val="24"/>
        </w:rPr>
        <w:t xml:space="preserve">внимания. Программа ориентирована на развитие </w:t>
      </w:r>
      <w:r w:rsidR="00784004" w:rsidRPr="00784C6C">
        <w:rPr>
          <w:rFonts w:ascii="Times New Roman" w:hAnsi="Times New Roman" w:cs="Times New Roman"/>
          <w:sz w:val="24"/>
          <w:szCs w:val="24"/>
        </w:rPr>
        <w:t xml:space="preserve"> нестандартного  образного мышления, художественного вкуса</w:t>
      </w:r>
      <w:r w:rsidR="001F3950" w:rsidRPr="00784C6C">
        <w:rPr>
          <w:rFonts w:ascii="Times New Roman" w:hAnsi="Times New Roman" w:cs="Times New Roman"/>
          <w:sz w:val="24"/>
          <w:szCs w:val="24"/>
        </w:rPr>
        <w:t>. Рукоделие</w:t>
      </w:r>
      <w:r w:rsidR="00784004" w:rsidRPr="00784C6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стало неотъемлемой частью детского </w:t>
      </w:r>
      <w:r w:rsidR="00784004"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художественного воспитания. В формировании личности ребенка неоценимое значение </w:t>
      </w:r>
      <w:r w:rsidR="00784004" w:rsidRPr="00784C6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имеют разнообразные виды художественно-творческой деятельности. Такие занятия дарят </w:t>
      </w:r>
      <w:r w:rsidR="00784004" w:rsidRPr="00784C6C">
        <w:rPr>
          <w:rFonts w:ascii="Times New Roman" w:hAnsi="Times New Roman" w:cs="Times New Roman"/>
          <w:color w:val="000000"/>
          <w:spacing w:val="9"/>
          <w:sz w:val="24"/>
          <w:szCs w:val="24"/>
        </w:rPr>
        <w:t>детям радость познания, творчества. Испытав это чувство однажды, ребенок будет стремиться в своих поделках</w:t>
      </w:r>
      <w:r w:rsidR="001F3950" w:rsidRPr="00784C6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и изделиях</w:t>
      </w:r>
      <w:r w:rsidR="00784004" w:rsidRPr="00784C6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рассказать о том, что узнал, увидел, пережил. Данная </w:t>
      </w:r>
      <w:r w:rsidR="00784004" w:rsidRPr="00784C6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программа обеспечивает развитие у детей эмоционально эстетического отношения к </w:t>
      </w:r>
      <w:r w:rsidR="00784004"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традиционной национальной культуре в процессе комплексного преподавания искусства, </w:t>
      </w:r>
      <w:r w:rsidR="00784004" w:rsidRPr="00784C6C">
        <w:rPr>
          <w:rFonts w:ascii="Times New Roman" w:hAnsi="Times New Roman" w:cs="Times New Roman"/>
          <w:color w:val="000000"/>
          <w:spacing w:val="5"/>
          <w:sz w:val="24"/>
          <w:szCs w:val="24"/>
        </w:rPr>
        <w:t>с целью формирования эстетических знаний, пробуждения эстетической восприимчивости и за</w:t>
      </w:r>
      <w:r w:rsidR="001F3950" w:rsidRPr="00784C6C">
        <w:rPr>
          <w:rFonts w:ascii="Times New Roman" w:hAnsi="Times New Roman" w:cs="Times New Roman"/>
          <w:color w:val="000000"/>
          <w:spacing w:val="5"/>
          <w:sz w:val="24"/>
          <w:szCs w:val="24"/>
        </w:rPr>
        <w:t>крепления их в творческом опыте.</w:t>
      </w:r>
    </w:p>
    <w:p w:rsidR="00722911" w:rsidRDefault="00722911" w:rsidP="0072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541377">
        <w:rPr>
          <w:rFonts w:ascii="Times New Roman" w:hAnsi="Times New Roman" w:cs="Times New Roman"/>
          <w:b/>
          <w:sz w:val="24"/>
          <w:szCs w:val="24"/>
          <w:u w:val="single"/>
        </w:rPr>
        <w:t>рограмм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  «</w:t>
      </w:r>
      <w:r w:rsidR="00811DA8">
        <w:rPr>
          <w:rFonts w:ascii="Times New Roman" w:hAnsi="Times New Roman" w:cs="Times New Roman"/>
          <w:b/>
          <w:sz w:val="24"/>
          <w:szCs w:val="24"/>
          <w:u w:val="single"/>
        </w:rPr>
        <w:t>Секреты рукоделия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 -</w:t>
      </w:r>
      <w:r w:rsidRPr="00541377">
        <w:rPr>
          <w:rFonts w:ascii="Times New Roman" w:hAnsi="Times New Roman" w:cs="Times New Roman"/>
          <w:sz w:val="24"/>
          <w:szCs w:val="24"/>
        </w:rPr>
        <w:t xml:space="preserve"> модифицированная</w:t>
      </w:r>
      <w:r>
        <w:rPr>
          <w:rFonts w:ascii="Times New Roman" w:hAnsi="Times New Roman" w:cs="Times New Roman"/>
          <w:sz w:val="24"/>
          <w:szCs w:val="24"/>
        </w:rPr>
        <w:t>, обще</w:t>
      </w:r>
      <w:r w:rsidR="00811DA8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 xml:space="preserve"> программа.</w:t>
      </w:r>
    </w:p>
    <w:p w:rsidR="00722911" w:rsidRPr="004A7D96" w:rsidRDefault="00722911" w:rsidP="007229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D96">
        <w:rPr>
          <w:rFonts w:ascii="Times New Roman" w:hAnsi="Times New Roman" w:cs="Times New Roman"/>
          <w:b/>
          <w:sz w:val="24"/>
          <w:szCs w:val="24"/>
          <w:u w:val="single"/>
        </w:rPr>
        <w:t>Направленность:</w:t>
      </w:r>
      <w:r w:rsidRPr="004A7D96">
        <w:rPr>
          <w:rFonts w:ascii="Times New Roman" w:hAnsi="Times New Roman" w:cs="Times New Roman"/>
          <w:sz w:val="24"/>
          <w:szCs w:val="24"/>
        </w:rPr>
        <w:t>художественно - эстетическая</w:t>
      </w:r>
    </w:p>
    <w:p w:rsidR="00722911" w:rsidRPr="00541377" w:rsidRDefault="00722911" w:rsidP="0072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77">
        <w:rPr>
          <w:rFonts w:ascii="Times New Roman" w:hAnsi="Times New Roman" w:cs="Times New Roman"/>
          <w:b/>
          <w:sz w:val="24"/>
          <w:szCs w:val="24"/>
          <w:u w:val="single"/>
        </w:rPr>
        <w:t>Возраст детей</w:t>
      </w:r>
      <w:r w:rsidRPr="0054137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11-12</w:t>
      </w:r>
      <w:r w:rsidRPr="00541377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722911" w:rsidRPr="00541377" w:rsidRDefault="00722911" w:rsidP="007229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2911" w:rsidRPr="00541377" w:rsidRDefault="00722911" w:rsidP="0072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77">
        <w:rPr>
          <w:rFonts w:ascii="Times New Roman" w:hAnsi="Times New Roman" w:cs="Times New Roman"/>
          <w:b/>
          <w:sz w:val="24"/>
          <w:szCs w:val="24"/>
          <w:u w:val="single"/>
        </w:rPr>
        <w:t>Срок реализации образовательной программы «</w:t>
      </w:r>
      <w:r w:rsidR="00811DA8">
        <w:rPr>
          <w:rFonts w:ascii="Times New Roman" w:hAnsi="Times New Roman" w:cs="Times New Roman"/>
          <w:b/>
          <w:sz w:val="24"/>
          <w:szCs w:val="24"/>
          <w:u w:val="single"/>
        </w:rPr>
        <w:t>Секреты рукоделия</w:t>
      </w:r>
      <w:r w:rsidRPr="00541377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Pr="00541377">
        <w:rPr>
          <w:rFonts w:ascii="Times New Roman" w:hAnsi="Times New Roman" w:cs="Times New Roman"/>
          <w:sz w:val="24"/>
          <w:szCs w:val="24"/>
        </w:rPr>
        <w:t xml:space="preserve">- 2 года.  </w:t>
      </w:r>
    </w:p>
    <w:p w:rsidR="00722911" w:rsidRPr="00541377" w:rsidRDefault="00722911" w:rsidP="0072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950" w:rsidRPr="00784C6C" w:rsidRDefault="001C1CFE" w:rsidP="00784C6C">
      <w:pPr>
        <w:pStyle w:val="a8"/>
        <w:spacing w:before="0" w:after="0" w:afterAutospacing="0"/>
        <w:ind w:firstLine="708"/>
        <w:jc w:val="both"/>
        <w:textAlignment w:val="baseline"/>
        <w:rPr>
          <w:b/>
        </w:rPr>
      </w:pPr>
      <w:r w:rsidRPr="00784C6C">
        <w:rPr>
          <w:b/>
        </w:rPr>
        <w:t xml:space="preserve">Актуальность </w:t>
      </w:r>
      <w:r w:rsidRPr="00784C6C">
        <w:t xml:space="preserve">программы заключается в том, что </w:t>
      </w:r>
      <w:r w:rsidR="001F3950" w:rsidRPr="00784C6C">
        <w:rPr>
          <w:bCs/>
          <w:shd w:val="clear" w:color="auto" w:fill="FFFFFF"/>
        </w:rPr>
        <w:t xml:space="preserve">народное искусство, являясь неотъемлемой частью национальной культуры, сохраняя традиции преемственности поколений, </w:t>
      </w:r>
      <w:r w:rsidR="001F3950" w:rsidRPr="00784C6C">
        <w:rPr>
          <w:bCs/>
          <w:shd w:val="clear" w:color="auto" w:fill="FFFFFF"/>
        </w:rPr>
        <w:lastRenderedPageBreak/>
        <w:t>влияет на формирование художественной культуры личности. Основу декоративно - прикладного искусства составляет творческий ручной труд. Раннее приобщение детей к практической художественной деятельности способствует развитию в них творческого начала, требующего активности, самостоятельности, проявления фантазии и воображения. Развитие сенсомоторных навыков: тактильной, зрительной памяти, координации мелкой моторики рук - является важнейшим средством коррекции психического развития дошкольника. В. А. Сухомлинский отмечал тесную связь в периоде детства мыслительных процессов с наглядными предметами окружающего мира: «Истоки способностей и дарования детей - на кончиках их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тем сложнее движения, необходимые для этого взаимодействия, тем глубже входит это взаимодействие руки с природой, с общественным трудом в духовную жизнь ребенка. Другими словами, чем больше мастерства в детской руке, тем умнее ребенок...» ( В. А. Сухомлинский «Сердце отдано детям».Киев. 1969, с.220).</w:t>
      </w:r>
    </w:p>
    <w:p w:rsidR="001F3950" w:rsidRPr="00784C6C" w:rsidRDefault="001B7AE3" w:rsidP="00722911">
      <w:pPr>
        <w:pStyle w:val="a8"/>
        <w:spacing w:before="0" w:after="0" w:afterAutospacing="0"/>
        <w:ind w:firstLine="708"/>
        <w:jc w:val="both"/>
        <w:textAlignment w:val="baseline"/>
      </w:pPr>
      <w:r w:rsidRPr="00784C6C">
        <w:rPr>
          <w:b/>
        </w:rPr>
        <w:t xml:space="preserve">Отличительная </w:t>
      </w:r>
      <w:r w:rsidR="001C1CFE" w:rsidRPr="00784C6C">
        <w:rPr>
          <w:b/>
        </w:rPr>
        <w:t xml:space="preserve"> особеннос</w:t>
      </w:r>
      <w:r w:rsidR="00FC7ED0" w:rsidRPr="00784C6C">
        <w:rPr>
          <w:b/>
        </w:rPr>
        <w:t>т</w:t>
      </w:r>
      <w:r w:rsidRPr="00784C6C">
        <w:rPr>
          <w:b/>
        </w:rPr>
        <w:t xml:space="preserve">ь </w:t>
      </w:r>
      <w:r w:rsidR="001F3950" w:rsidRPr="00784C6C">
        <w:t xml:space="preserve">состоит в том, что  на занятиях различными </w:t>
      </w:r>
      <w:r w:rsidR="00283D13">
        <w:t>видами рукодел</w:t>
      </w:r>
      <w:r w:rsidR="001F3950" w:rsidRPr="00784C6C">
        <w:t>ия учащиеся учатся создавать красоту своими руками. Эти занятия не только формируют эстетический вкус у ребят, знакомя их с произведениями народного искусства, но и дают им необходимые технические знания, развивают трудовые умения и навыки,    т. е. осуществляют психологическую и практическую подготовку к труду, к выбору профессии.</w:t>
      </w:r>
    </w:p>
    <w:p w:rsidR="001F3950" w:rsidRPr="00784C6C" w:rsidRDefault="001F3950" w:rsidP="004F6F4F">
      <w:pPr>
        <w:pStyle w:val="a8"/>
        <w:spacing w:after="0" w:afterAutospacing="0"/>
        <w:ind w:firstLine="708"/>
        <w:jc w:val="both"/>
        <w:textAlignment w:val="baseline"/>
        <w:rPr>
          <w:bCs/>
          <w:shd w:val="clear" w:color="auto" w:fill="FFFFFF"/>
        </w:rPr>
      </w:pPr>
      <w:r w:rsidRPr="00784C6C">
        <w:t>П</w:t>
      </w:r>
      <w:r w:rsidRPr="00784C6C">
        <w:rPr>
          <w:bCs/>
          <w:shd w:val="clear" w:color="auto" w:fill="FFFFFF"/>
        </w:rPr>
        <w:t>риемы  и навыки народного декоративного искусства, выработанные на протяжении многих поколений, столь совершенны, что их применение позволяет достигать большой художественной выразительности простыми и лаконичными средствами: равномерно чередующимися переплетениями нитей, тиснение трафаретами, ритмичные порезы и т. д. Доступность этих технических приемов детям 11-14  лет дает им возможность творить соответственный художественно осмысленный предметный мир.</w:t>
      </w:r>
    </w:p>
    <w:p w:rsidR="00A62889" w:rsidRDefault="009E018B" w:rsidP="00A62889">
      <w:pPr>
        <w:pStyle w:val="a8"/>
        <w:spacing w:before="0" w:after="0" w:afterAutospacing="0"/>
        <w:ind w:firstLine="708"/>
        <w:jc w:val="both"/>
        <w:textAlignment w:val="baseline"/>
      </w:pPr>
      <w:r w:rsidRPr="00784C6C">
        <w:rPr>
          <w:b/>
        </w:rPr>
        <w:t>Новизна программы</w:t>
      </w:r>
      <w:r w:rsidR="009739AB" w:rsidRPr="00784C6C">
        <w:t>состоит в том, что  на занятиях различными видами рукоделия обучающиеся учатся создавать красоту своими руками. Эти занятия не только формируют эстетический вкус у ребят, но и дают им необходимые технические знания, развивают трудовые умения и навыки,    т. е. осуществляют психологическую и практическую подготовку к труду, к выбору профессии.</w:t>
      </w:r>
      <w:r w:rsidR="00D96B1D" w:rsidRPr="00784C6C">
        <w:t xml:space="preserve"> О</w:t>
      </w:r>
      <w:r w:rsidR="001F3950" w:rsidRPr="00784C6C">
        <w:t xml:space="preserve">бучающиеся имеют возможность создавать своими руками изделия </w:t>
      </w:r>
      <w:r w:rsidR="009739AB" w:rsidRPr="00784C6C">
        <w:t xml:space="preserve">по своему вкусу, пользующиеся на сегодня спросом и выставлять своё творчество как на выставках, так и участвовать с ними </w:t>
      </w:r>
      <w:r w:rsidR="00D96B1D" w:rsidRPr="00784C6C">
        <w:t xml:space="preserve">в </w:t>
      </w:r>
      <w:r w:rsidR="009739AB" w:rsidRPr="00784C6C">
        <w:t>олимпиадах и конкурсах, также предоставить их как продукцию на школьные ярмарки.</w:t>
      </w:r>
    </w:p>
    <w:p w:rsidR="00A62889" w:rsidRPr="00784C6C" w:rsidRDefault="00A62889" w:rsidP="00A62889">
      <w:pPr>
        <w:pStyle w:val="a8"/>
        <w:spacing w:after="0" w:afterAutospacing="0"/>
        <w:ind w:firstLine="709"/>
        <w:jc w:val="both"/>
        <w:textAlignment w:val="baseline"/>
      </w:pPr>
      <w:r w:rsidRPr="00A62889">
        <w:rPr>
          <w:b/>
        </w:rPr>
        <w:t>Педагогическая идея</w:t>
      </w:r>
      <w:r>
        <w:t xml:space="preserve"> программы состоит в самоопределении обучающихся, творческом развитии личности, взаимоотношении с самим собой и внешним миром.</w:t>
      </w:r>
    </w:p>
    <w:p w:rsidR="00594689" w:rsidRPr="00784C6C" w:rsidRDefault="001C1CFE" w:rsidP="00784C6C">
      <w:pPr>
        <w:shd w:val="clear" w:color="auto" w:fill="FFFFFF"/>
        <w:spacing w:after="0" w:line="240" w:lineRule="auto"/>
        <w:ind w:right="10" w:firstLine="720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784C6C">
        <w:rPr>
          <w:rFonts w:ascii="Times New Roman" w:hAnsi="Times New Roman" w:cs="Times New Roman"/>
          <w:sz w:val="24"/>
          <w:szCs w:val="24"/>
        </w:rPr>
        <w:t xml:space="preserve">: </w:t>
      </w:r>
      <w:r w:rsidR="00594689"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нравственно-эстетическое воспитание детей, активизация </w:t>
      </w:r>
      <w:r w:rsidR="00594689"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t>познавательной и творческой деятельности; подготовка к самостоятельной жизни в современном мире, профессиональное самоопределение.</w:t>
      </w:r>
    </w:p>
    <w:p w:rsidR="002D6F36" w:rsidRDefault="002D6F36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CAE" w:rsidRPr="00784C6C" w:rsidRDefault="001C1CFE" w:rsidP="00784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594689" w:rsidRPr="00784C6C" w:rsidRDefault="001C1CFE" w:rsidP="00784C6C">
      <w:pPr>
        <w:shd w:val="clear" w:color="auto" w:fill="FFFFFF"/>
        <w:spacing w:before="278"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Об</w:t>
      </w:r>
      <w:r w:rsidR="00594689" w:rsidRPr="00784C6C">
        <w:rPr>
          <w:rFonts w:ascii="Times New Roman" w:hAnsi="Times New Roman" w:cs="Times New Roman"/>
          <w:b/>
          <w:sz w:val="24"/>
          <w:szCs w:val="24"/>
        </w:rPr>
        <w:t>разовательные</w:t>
      </w:r>
      <w:r w:rsidRPr="00784C6C">
        <w:rPr>
          <w:rFonts w:ascii="Times New Roman" w:hAnsi="Times New Roman" w:cs="Times New Roman"/>
          <w:b/>
          <w:sz w:val="24"/>
          <w:szCs w:val="24"/>
        </w:rPr>
        <w:t>:</w:t>
      </w:r>
    </w:p>
    <w:p w:rsidR="00594689" w:rsidRPr="00784C6C" w:rsidRDefault="00594689" w:rsidP="00784C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познакомить обучающихся с историей и современными направлениями развития декоративно-прикладного творчества;</w:t>
      </w:r>
    </w:p>
    <w:p w:rsidR="00594689" w:rsidRPr="00784C6C" w:rsidRDefault="00594689" w:rsidP="00784C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научить детей владеть различными технологиями обработки материала,  оборудованием, инструментами и приспособлениями, необходимыми в работе;</w:t>
      </w:r>
    </w:p>
    <w:p w:rsidR="002D6F36" w:rsidRDefault="00594689" w:rsidP="002D6F3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познакомить обучающихся с различными материалами, их свойствами и правилами  эксплуатации и ухода за изделиями  из этих материалов;познакомить обучающихся с историей и современными направлениями развития декоративно-прикладного творчества;</w:t>
      </w:r>
    </w:p>
    <w:p w:rsidR="00594689" w:rsidRPr="002D6F36" w:rsidRDefault="00594689" w:rsidP="002D6F3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F36">
        <w:rPr>
          <w:rFonts w:ascii="Times New Roman" w:hAnsi="Times New Roman" w:cs="Times New Roman"/>
          <w:color w:val="000000"/>
          <w:spacing w:val="4"/>
          <w:sz w:val="24"/>
          <w:szCs w:val="24"/>
        </w:rPr>
        <w:t>углубление и расширение знаний об истории и развитии декоративно-</w:t>
      </w:r>
      <w:r w:rsidRPr="002D6F36"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прикладного творчества</w:t>
      </w:r>
      <w:r w:rsidR="002D6F36">
        <w:rPr>
          <w:rFonts w:ascii="Times New Roman" w:hAnsi="Times New Roman" w:cs="Times New Roman"/>
          <w:color w:val="000000"/>
          <w:spacing w:val="11"/>
          <w:sz w:val="24"/>
          <w:szCs w:val="24"/>
        </w:rPr>
        <w:t>.</w:t>
      </w:r>
    </w:p>
    <w:p w:rsidR="00096CAE" w:rsidRPr="00784C6C" w:rsidRDefault="001C1CFE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594689" w:rsidRPr="00784C6C" w:rsidRDefault="00594689" w:rsidP="00784C6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lastRenderedPageBreak/>
        <w:t>развивать природные задатки, творческий потенциал каждого ребенка:  наблюдательность, мышление, художественный вкус.</w:t>
      </w:r>
    </w:p>
    <w:p w:rsidR="00594689" w:rsidRPr="00784C6C" w:rsidRDefault="00594689" w:rsidP="00784C6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развивать образное и пространственное и логическое мышление, память, воображение, внимание;</w:t>
      </w:r>
    </w:p>
    <w:p w:rsidR="00594689" w:rsidRPr="00784C6C" w:rsidRDefault="00594689" w:rsidP="00784C6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развивать положительные эмоции и волевые качества; </w:t>
      </w:r>
    </w:p>
    <w:p w:rsidR="00594689" w:rsidRPr="00784C6C" w:rsidRDefault="00594689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4.  развивать моторику пальцев рук, глазомер</w:t>
      </w:r>
    </w:p>
    <w:p w:rsidR="00594689" w:rsidRPr="00784C6C" w:rsidRDefault="00594689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805" w:rsidRDefault="00FA4805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CAE" w:rsidRDefault="00096CAE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Воспитателън</w:t>
      </w:r>
      <w:r w:rsidR="001C1CFE" w:rsidRPr="00784C6C">
        <w:rPr>
          <w:rFonts w:ascii="Times New Roman" w:hAnsi="Times New Roman" w:cs="Times New Roman"/>
          <w:b/>
          <w:sz w:val="24"/>
          <w:szCs w:val="24"/>
        </w:rPr>
        <w:t>ые:</w:t>
      </w:r>
    </w:p>
    <w:p w:rsidR="00FA4805" w:rsidRPr="00784C6C" w:rsidRDefault="00FA4805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4689" w:rsidRPr="00784C6C" w:rsidRDefault="00594689" w:rsidP="00784C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приобщить обучающихся к системе культурных ценностей, отражающих богатство общечеловеческой культуры, особенностей культуры своего народа (этнокультуры);</w:t>
      </w:r>
    </w:p>
    <w:p w:rsidR="00594689" w:rsidRPr="00784C6C" w:rsidRDefault="00594689" w:rsidP="00784C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 воспитывать усидчивость, аккуратность, активность, уважение и любовь к труду, формировать потребность учащихся к саморазвитию; </w:t>
      </w:r>
    </w:p>
    <w:p w:rsidR="00594689" w:rsidRPr="00784C6C" w:rsidRDefault="00594689" w:rsidP="00784C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развивать потребность к творческому труду, стремление преодолевать трудности, добиваться успешного достижения поставленных целей;</w:t>
      </w:r>
    </w:p>
    <w:p w:rsidR="002D6F36" w:rsidRDefault="00594689" w:rsidP="00784C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способствовать 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 w:rsidR="002D6F36" w:rsidRDefault="00594689" w:rsidP="00784C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F36">
        <w:rPr>
          <w:rFonts w:ascii="Times New Roman" w:hAnsi="Times New Roman" w:cs="Times New Roman"/>
          <w:sz w:val="24"/>
          <w:szCs w:val="24"/>
        </w:rPr>
        <w:t>воспитывать уважительное отношение между членами коллектива в сов</w:t>
      </w:r>
      <w:r w:rsidR="002D6F36">
        <w:rPr>
          <w:rFonts w:ascii="Times New Roman" w:hAnsi="Times New Roman" w:cs="Times New Roman"/>
          <w:sz w:val="24"/>
          <w:szCs w:val="24"/>
        </w:rPr>
        <w:t>местной творческой деятельности;</w:t>
      </w:r>
    </w:p>
    <w:p w:rsidR="002D6F36" w:rsidRDefault="001C1CFE" w:rsidP="00784C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F36">
        <w:rPr>
          <w:rFonts w:ascii="Times New Roman" w:hAnsi="Times New Roman" w:cs="Times New Roman"/>
          <w:sz w:val="24"/>
          <w:szCs w:val="24"/>
        </w:rPr>
        <w:t>во</w:t>
      </w:r>
      <w:r w:rsidR="002D6F36">
        <w:rPr>
          <w:rFonts w:ascii="Times New Roman" w:hAnsi="Times New Roman" w:cs="Times New Roman"/>
          <w:sz w:val="24"/>
          <w:szCs w:val="24"/>
        </w:rPr>
        <w:t>спитать чувство ответственности.</w:t>
      </w:r>
    </w:p>
    <w:p w:rsidR="002D6F36" w:rsidRDefault="002D6F36" w:rsidP="002D6F3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C1CFE" w:rsidRPr="00784C6C" w:rsidRDefault="001C1CFE" w:rsidP="002D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F36">
        <w:rPr>
          <w:rFonts w:ascii="Times New Roman" w:hAnsi="Times New Roman" w:cs="Times New Roman"/>
          <w:sz w:val="24"/>
          <w:szCs w:val="24"/>
        </w:rPr>
        <w:t>Для реализации воспитательных задач использу</w:t>
      </w:r>
      <w:r w:rsidR="002D6F36">
        <w:rPr>
          <w:rFonts w:ascii="Times New Roman" w:hAnsi="Times New Roman" w:cs="Times New Roman"/>
          <w:sz w:val="24"/>
          <w:szCs w:val="24"/>
        </w:rPr>
        <w:t xml:space="preserve">ется коллективная деятельность. </w:t>
      </w:r>
      <w:r w:rsidRPr="002D6F36">
        <w:rPr>
          <w:rFonts w:ascii="Times New Roman" w:hAnsi="Times New Roman" w:cs="Times New Roman"/>
          <w:sz w:val="24"/>
          <w:szCs w:val="24"/>
        </w:rPr>
        <w:t>Воспитательные задачи направлены на развитие детей, исходя из их индивидуальности и неповторимости. Индивидуализация воспитания должна вести к тому, чтобы в детях проявились их лучшие черты и качества</w:t>
      </w:r>
      <w:r w:rsidR="00096CAE" w:rsidRPr="002D6F36">
        <w:rPr>
          <w:rFonts w:ascii="Times New Roman" w:hAnsi="Times New Roman" w:cs="Times New Roman"/>
          <w:sz w:val="24"/>
          <w:szCs w:val="24"/>
        </w:rPr>
        <w:t>.</w:t>
      </w:r>
    </w:p>
    <w:p w:rsidR="00E11CBD" w:rsidRPr="00784C6C" w:rsidRDefault="003E678B" w:rsidP="00784C6C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Нормативно – правовое обеспечение программы</w:t>
      </w:r>
      <w:r w:rsidRPr="00784C6C">
        <w:rPr>
          <w:rFonts w:ascii="Times New Roman" w:hAnsi="Times New Roman" w:cs="Times New Roman"/>
          <w:b/>
          <w:sz w:val="24"/>
          <w:szCs w:val="24"/>
          <w:highlight w:val="white"/>
        </w:rPr>
        <w:t>:</w:t>
      </w:r>
    </w:p>
    <w:p w:rsidR="00E11CBD" w:rsidRPr="00784C6C" w:rsidRDefault="00E11CBD" w:rsidP="00784C6C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-Федеральный закон Российской Федерации от 29 декабря 2012 г. N 273- ФЗ "Об обра</w:t>
      </w:r>
      <w:r w:rsidR="009E018B" w:rsidRPr="00784C6C">
        <w:rPr>
          <w:rFonts w:ascii="Times New Roman" w:hAnsi="Times New Roman" w:cs="Times New Roman"/>
          <w:sz w:val="24"/>
          <w:szCs w:val="24"/>
        </w:rPr>
        <w:t>зовании в Российской Федерации"</w:t>
      </w:r>
    </w:p>
    <w:p w:rsidR="00E11CBD" w:rsidRDefault="00E11CBD" w:rsidP="00784C6C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-Концепция развития дополнительного образования детей. Утверждена распоряжением Правительства Российской Федерации</w:t>
      </w:r>
      <w:r w:rsidR="009E018B" w:rsidRPr="00784C6C">
        <w:rPr>
          <w:rFonts w:ascii="Times New Roman" w:hAnsi="Times New Roman" w:cs="Times New Roman"/>
          <w:sz w:val="24"/>
          <w:szCs w:val="24"/>
        </w:rPr>
        <w:t xml:space="preserve"> от 4 сентября 2014 г. № 1726-р</w:t>
      </w:r>
    </w:p>
    <w:p w:rsidR="00E22E45" w:rsidRDefault="00E22E45" w:rsidP="00784C6C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F4F" w:rsidRDefault="004F6F4F" w:rsidP="004F6F4F">
      <w:pPr>
        <w:rPr>
          <w:rFonts w:ascii="Times New Roman" w:eastAsia="Times New Roman" w:hAnsi="Times New Roman" w:cs="Times New Roman"/>
          <w:sz w:val="24"/>
          <w:szCs w:val="24"/>
        </w:rPr>
      </w:pPr>
      <w:r w:rsidRPr="004F2E37">
        <w:rPr>
          <w:rFonts w:ascii="Times New Roman" w:eastAsia="Times New Roman" w:hAnsi="Times New Roman" w:cs="Times New Roman"/>
          <w:sz w:val="24"/>
          <w:szCs w:val="24"/>
        </w:rPr>
        <w:t>-   План мероприятий на 2015-2020 годы по реализации Концепции развития дополнительного образования детей  (утвержден распоряжением Правительства Российской Федерации от 24.04.2015г. №729-р)</w:t>
      </w:r>
    </w:p>
    <w:p w:rsidR="00E11CBD" w:rsidRPr="00784C6C" w:rsidRDefault="004F6F4F" w:rsidP="004F6F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11CBD" w:rsidRPr="00784C6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29 августа 2013 г. No 1008 “Об утверждении Порядка организации и осуществления образовательной деятельности по дополнительным общеобр</w:t>
      </w:r>
      <w:r w:rsidR="009E018B" w:rsidRPr="00784C6C">
        <w:rPr>
          <w:rFonts w:ascii="Times New Roman" w:hAnsi="Times New Roman" w:cs="Times New Roman"/>
          <w:sz w:val="24"/>
          <w:szCs w:val="24"/>
        </w:rPr>
        <w:t>азовательным программам”</w:t>
      </w:r>
    </w:p>
    <w:p w:rsidR="00E11CBD" w:rsidRPr="00784C6C" w:rsidRDefault="004F6F4F" w:rsidP="00784C6C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1CBD" w:rsidRPr="00784C6C">
        <w:rPr>
          <w:rFonts w:ascii="Times New Roman" w:hAnsi="Times New Roman" w:cs="Times New Roman"/>
          <w:sz w:val="24"/>
          <w:szCs w:val="24"/>
        </w:rPr>
        <w:t xml:space="preserve"> «Примерные требования к содержанию и оформлению образовательных программ дополнительного образования детей (письмо Министерства образова</w:t>
      </w:r>
      <w:r w:rsidR="009E018B" w:rsidRPr="00784C6C">
        <w:rPr>
          <w:rFonts w:ascii="Times New Roman" w:hAnsi="Times New Roman" w:cs="Times New Roman"/>
          <w:sz w:val="24"/>
          <w:szCs w:val="24"/>
        </w:rPr>
        <w:t>ния РФ от 11.12.2006 N 06-1844)</w:t>
      </w:r>
    </w:p>
    <w:p w:rsidR="001B7AE3" w:rsidRDefault="004F6F4F" w:rsidP="00784C6C">
      <w:pPr>
        <w:pStyle w:val="a8"/>
        <w:shd w:val="clear" w:color="auto" w:fill="FFFFFF"/>
        <w:spacing w:before="0" w:beforeAutospacing="0" w:after="0" w:afterAutospacing="0"/>
        <w:textAlignment w:val="baseline"/>
      </w:pPr>
      <w:r>
        <w:t>-</w:t>
      </w:r>
      <w:r w:rsidR="00E11CBD" w:rsidRPr="00784C6C">
        <w:t xml:space="preserve"> Постановление Главного государственного санитарного врача РФ от 4 июля 2014 г. № 41 "Об утверждении СанПиН 2.4.4.3172-14 "Санитарно-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</w:p>
    <w:p w:rsidR="00E22E45" w:rsidRDefault="00E22E45" w:rsidP="00784C6C">
      <w:pPr>
        <w:pStyle w:val="a8"/>
        <w:shd w:val="clear" w:color="auto" w:fill="FFFFFF"/>
        <w:spacing w:before="0" w:beforeAutospacing="0" w:after="0" w:afterAutospacing="0"/>
        <w:textAlignment w:val="baseline"/>
      </w:pPr>
    </w:p>
    <w:p w:rsidR="004F6F4F" w:rsidRDefault="004F6F4F" w:rsidP="004F6F4F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4F2E37">
        <w:rPr>
          <w:color w:val="000000" w:themeColor="text1"/>
        </w:rPr>
        <w:t>-Учебный план МБОУ «Центр внешкольной работы»</w:t>
      </w:r>
    </w:p>
    <w:p w:rsidR="004F6F4F" w:rsidRPr="00784C6C" w:rsidRDefault="004F6F4F" w:rsidP="00784C6C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66"/>
        </w:rPr>
      </w:pPr>
    </w:p>
    <w:p w:rsidR="001B7AE3" w:rsidRPr="00784C6C" w:rsidRDefault="001B7AE3" w:rsidP="00784C6C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bCs/>
          <w:iCs/>
          <w:color w:val="auto"/>
          <w:bdr w:val="none" w:sz="0" w:space="0" w:color="auto" w:frame="1"/>
        </w:rPr>
      </w:pPr>
      <w:r w:rsidRPr="00784C6C">
        <w:rPr>
          <w:b/>
          <w:bCs/>
          <w:iCs/>
          <w:color w:val="auto"/>
          <w:bdr w:val="none" w:sz="0" w:space="0" w:color="auto" w:frame="1"/>
        </w:rPr>
        <w:t>Организация и содержание образовательного процесса</w:t>
      </w:r>
    </w:p>
    <w:p w:rsidR="001B7AE3" w:rsidRPr="00784C6C" w:rsidRDefault="001B7AE3" w:rsidP="00784C6C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66"/>
        </w:rPr>
      </w:pPr>
    </w:p>
    <w:p w:rsidR="003E678B" w:rsidRDefault="001B7AE3" w:rsidP="00784C6C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66"/>
        </w:rPr>
      </w:pPr>
      <w:r w:rsidRPr="00784C6C">
        <w:rPr>
          <w:color w:val="auto"/>
        </w:rPr>
        <w:t xml:space="preserve">Программа рассчитана на 2 года обучения. Возраст обучающихся </w:t>
      </w:r>
      <w:r w:rsidR="00594689" w:rsidRPr="00784C6C">
        <w:rPr>
          <w:color w:val="auto"/>
        </w:rPr>
        <w:t>–11-12</w:t>
      </w:r>
      <w:r w:rsidRPr="00784C6C">
        <w:rPr>
          <w:color w:val="auto"/>
        </w:rPr>
        <w:t xml:space="preserve"> лет. </w:t>
      </w:r>
      <w:r w:rsidR="004F6F4F">
        <w:rPr>
          <w:color w:val="auto"/>
        </w:rPr>
        <w:t>Программа рассчитана  по 144 часа на каждый год обучения</w:t>
      </w:r>
      <w:r w:rsidR="00722911">
        <w:rPr>
          <w:color w:val="auto"/>
        </w:rPr>
        <w:t>. Занятия проводятся по 2 часа 2 раза в неделю.</w:t>
      </w:r>
      <w:r w:rsidRPr="00784C6C">
        <w:rPr>
          <w:color w:val="auto"/>
        </w:rPr>
        <w:t xml:space="preserve"> </w:t>
      </w:r>
      <w:r w:rsidRPr="00784C6C">
        <w:rPr>
          <w:color w:val="auto"/>
        </w:rPr>
        <w:lastRenderedPageBreak/>
        <w:t>Наполняемость группы 15 человек.  Набор обучающихся в объединение  «</w:t>
      </w:r>
      <w:r w:rsidR="00727A95" w:rsidRPr="00784C6C">
        <w:rPr>
          <w:color w:val="auto"/>
        </w:rPr>
        <w:t>Секреты рукоделия</w:t>
      </w:r>
      <w:r w:rsidRPr="00784C6C">
        <w:rPr>
          <w:color w:val="auto"/>
        </w:rPr>
        <w:t>» осуществлен  на  добровольном желании обучающихся   и их родителей.</w:t>
      </w:r>
    </w:p>
    <w:p w:rsidR="002D6F36" w:rsidRPr="00784C6C" w:rsidRDefault="002D6F36" w:rsidP="00784C6C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66"/>
        </w:rPr>
      </w:pPr>
    </w:p>
    <w:p w:rsidR="00A57C3B" w:rsidRPr="00A57C3B" w:rsidRDefault="00A57C3B" w:rsidP="00A57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C3B">
        <w:rPr>
          <w:rFonts w:ascii="Times New Roman" w:hAnsi="Times New Roman" w:cs="Times New Roman"/>
          <w:b/>
          <w:sz w:val="24"/>
          <w:szCs w:val="24"/>
        </w:rPr>
        <w:t xml:space="preserve">Формы  работы с детьми: </w:t>
      </w:r>
    </w:p>
    <w:p w:rsidR="00F806E5" w:rsidRPr="00A57C3B" w:rsidRDefault="00A57C3B" w:rsidP="00A57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фронтальная, групповая, индивидуальная.</w:t>
      </w:r>
    </w:p>
    <w:p w:rsidR="00A57C3B" w:rsidRPr="00A57C3B" w:rsidRDefault="00A57C3B" w:rsidP="00A57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C3B" w:rsidRDefault="00A57C3B" w:rsidP="00A57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C3B" w:rsidRDefault="00A57C3B" w:rsidP="00A57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C3B" w:rsidRDefault="00A57C3B" w:rsidP="00A57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C3B" w:rsidRDefault="00A57C3B" w:rsidP="00A57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C3B" w:rsidRDefault="00A57C3B" w:rsidP="00A57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C3B" w:rsidRPr="00784C6C" w:rsidRDefault="00A57C3B" w:rsidP="006520F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A0371" w:rsidRPr="00B329B2" w:rsidRDefault="00F806E5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29B2">
        <w:rPr>
          <w:rFonts w:ascii="Times New Roman" w:hAnsi="Times New Roman" w:cs="Times New Roman"/>
          <w:b/>
          <w:sz w:val="24"/>
          <w:szCs w:val="24"/>
        </w:rPr>
        <w:t>УЧЕБНЫЕ ПЛАНЫ</w:t>
      </w:r>
    </w:p>
    <w:p w:rsidR="00F806E5" w:rsidRDefault="00F806E5" w:rsidP="00784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6E5" w:rsidRPr="00B329B2" w:rsidRDefault="00E55BF0" w:rsidP="00F806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первого года обучения</w:t>
      </w:r>
    </w:p>
    <w:p w:rsidR="00F806E5" w:rsidRDefault="00F806E5" w:rsidP="00784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45"/>
        <w:gridCol w:w="5792"/>
        <w:gridCol w:w="2859"/>
      </w:tblGrid>
      <w:tr w:rsidR="00F806E5" w:rsidTr="00F806E5">
        <w:tc>
          <w:tcPr>
            <w:tcW w:w="445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92" w:type="dxa"/>
          </w:tcPr>
          <w:p w:rsidR="00F806E5" w:rsidRDefault="00F806E5" w:rsidP="00F8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2859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806E5" w:rsidTr="00F806E5">
        <w:tc>
          <w:tcPr>
            <w:tcW w:w="445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2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859" w:type="dxa"/>
            <w:vAlign w:val="center"/>
          </w:tcPr>
          <w:p w:rsidR="00F806E5" w:rsidRDefault="00F806E5" w:rsidP="00F8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06E5" w:rsidTr="00F806E5">
        <w:tc>
          <w:tcPr>
            <w:tcW w:w="445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2859" w:type="dxa"/>
            <w:vAlign w:val="center"/>
          </w:tcPr>
          <w:p w:rsidR="00F806E5" w:rsidRDefault="00F806E5" w:rsidP="00F8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806E5" w:rsidTr="00F806E5">
        <w:tc>
          <w:tcPr>
            <w:tcW w:w="445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2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спицами</w:t>
            </w:r>
          </w:p>
        </w:tc>
        <w:tc>
          <w:tcPr>
            <w:tcW w:w="2859" w:type="dxa"/>
            <w:vAlign w:val="center"/>
          </w:tcPr>
          <w:p w:rsidR="00F806E5" w:rsidRDefault="00F806E5" w:rsidP="00F8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806E5" w:rsidTr="00F806E5">
        <w:tc>
          <w:tcPr>
            <w:tcW w:w="445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2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Вышивание </w:t>
            </w:r>
          </w:p>
        </w:tc>
        <w:tc>
          <w:tcPr>
            <w:tcW w:w="2859" w:type="dxa"/>
            <w:vAlign w:val="center"/>
          </w:tcPr>
          <w:p w:rsidR="00F806E5" w:rsidRDefault="00F806E5" w:rsidP="00F8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806E5" w:rsidTr="00F806E5">
        <w:tc>
          <w:tcPr>
            <w:tcW w:w="445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2" w:type="dxa"/>
          </w:tcPr>
          <w:p w:rsidR="00F806E5" w:rsidRDefault="00F806E5" w:rsidP="00F8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</w:tc>
        <w:tc>
          <w:tcPr>
            <w:tcW w:w="2859" w:type="dxa"/>
            <w:vAlign w:val="center"/>
          </w:tcPr>
          <w:p w:rsidR="00F806E5" w:rsidRDefault="00F806E5" w:rsidP="00F8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06E5" w:rsidTr="00F806E5">
        <w:tc>
          <w:tcPr>
            <w:tcW w:w="445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</w:tcPr>
          <w:p w:rsidR="00F806E5" w:rsidRDefault="00F806E5" w:rsidP="0078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59" w:type="dxa"/>
            <w:vAlign w:val="center"/>
          </w:tcPr>
          <w:p w:rsidR="00F806E5" w:rsidRDefault="00F806E5" w:rsidP="00F8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F806E5" w:rsidRDefault="00F806E5" w:rsidP="00784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6E5" w:rsidRPr="00B329B2" w:rsidRDefault="00F806E5" w:rsidP="00F806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29B2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="008B4890" w:rsidRPr="00B329B2">
        <w:rPr>
          <w:rFonts w:ascii="Times New Roman" w:hAnsi="Times New Roman" w:cs="Times New Roman"/>
          <w:b/>
          <w:sz w:val="24"/>
          <w:szCs w:val="24"/>
        </w:rPr>
        <w:t>втор</w:t>
      </w:r>
      <w:r w:rsidR="00E55BF0">
        <w:rPr>
          <w:rFonts w:ascii="Times New Roman" w:hAnsi="Times New Roman" w:cs="Times New Roman"/>
          <w:b/>
          <w:sz w:val="24"/>
          <w:szCs w:val="24"/>
        </w:rPr>
        <w:t>ого года обучения</w:t>
      </w:r>
    </w:p>
    <w:p w:rsidR="008B4890" w:rsidRPr="00F806E5" w:rsidRDefault="008B4890" w:rsidP="00F8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45"/>
        <w:gridCol w:w="5792"/>
        <w:gridCol w:w="2859"/>
      </w:tblGrid>
      <w:tr w:rsidR="008B4890" w:rsidRPr="008B4890" w:rsidTr="00320A09">
        <w:tc>
          <w:tcPr>
            <w:tcW w:w="445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92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2859" w:type="dxa"/>
          </w:tcPr>
          <w:p w:rsidR="008B4890" w:rsidRPr="008B4890" w:rsidRDefault="008B4890" w:rsidP="008B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B4890" w:rsidRPr="008B4890" w:rsidTr="00320A09">
        <w:tc>
          <w:tcPr>
            <w:tcW w:w="445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2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859" w:type="dxa"/>
            <w:vAlign w:val="center"/>
          </w:tcPr>
          <w:p w:rsidR="008B4890" w:rsidRPr="008B4890" w:rsidRDefault="008B4890" w:rsidP="008B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890" w:rsidRPr="008B4890" w:rsidTr="00320A09">
        <w:tc>
          <w:tcPr>
            <w:tcW w:w="445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2859" w:type="dxa"/>
            <w:vAlign w:val="center"/>
          </w:tcPr>
          <w:p w:rsidR="008B4890" w:rsidRPr="008B4890" w:rsidRDefault="008B4890" w:rsidP="008B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4890" w:rsidRPr="008B4890" w:rsidTr="00320A09">
        <w:tc>
          <w:tcPr>
            <w:tcW w:w="445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2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Вязание спицами</w:t>
            </w:r>
          </w:p>
        </w:tc>
        <w:tc>
          <w:tcPr>
            <w:tcW w:w="2859" w:type="dxa"/>
            <w:vAlign w:val="center"/>
          </w:tcPr>
          <w:p w:rsidR="008B4890" w:rsidRPr="008B4890" w:rsidRDefault="008B4890" w:rsidP="008B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B4890" w:rsidRPr="008B4890" w:rsidTr="00320A09">
        <w:tc>
          <w:tcPr>
            <w:tcW w:w="445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2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 xml:space="preserve">Вышивание </w:t>
            </w:r>
          </w:p>
        </w:tc>
        <w:tc>
          <w:tcPr>
            <w:tcW w:w="2859" w:type="dxa"/>
            <w:vAlign w:val="center"/>
          </w:tcPr>
          <w:p w:rsidR="008B4890" w:rsidRPr="008B4890" w:rsidRDefault="008B4890" w:rsidP="008B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B4890" w:rsidRPr="008B4890" w:rsidTr="00320A09">
        <w:tc>
          <w:tcPr>
            <w:tcW w:w="445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2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</w:tc>
        <w:tc>
          <w:tcPr>
            <w:tcW w:w="2859" w:type="dxa"/>
            <w:vAlign w:val="center"/>
          </w:tcPr>
          <w:p w:rsidR="008B4890" w:rsidRPr="008B4890" w:rsidRDefault="008B4890" w:rsidP="008B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890" w:rsidRPr="008B4890" w:rsidTr="00320A09">
        <w:tc>
          <w:tcPr>
            <w:tcW w:w="445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</w:tcPr>
          <w:p w:rsidR="008B4890" w:rsidRPr="008B4890" w:rsidRDefault="008B4890" w:rsidP="008B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59" w:type="dxa"/>
            <w:vAlign w:val="center"/>
          </w:tcPr>
          <w:p w:rsidR="008B4890" w:rsidRPr="008B4890" w:rsidRDefault="008B4890" w:rsidP="008B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9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F806E5" w:rsidRPr="00F806E5" w:rsidRDefault="00F806E5" w:rsidP="00F8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6E5" w:rsidRPr="00F806E5" w:rsidRDefault="00F806E5" w:rsidP="00F8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6E5" w:rsidRPr="00784C6C" w:rsidRDefault="00F806E5" w:rsidP="00784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81" w:rsidRPr="00784C6C" w:rsidRDefault="00914681" w:rsidP="00784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Ожидаемые результаты первого года обучения</w:t>
      </w:r>
    </w:p>
    <w:p w:rsidR="00914681" w:rsidRPr="00784C6C" w:rsidRDefault="00914681" w:rsidP="00784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По окончании первого года обучения учащиеся </w:t>
      </w:r>
      <w:r w:rsidRPr="002D6F36">
        <w:rPr>
          <w:rFonts w:ascii="Times New Roman" w:hAnsi="Times New Roman" w:cs="Times New Roman"/>
          <w:b/>
          <w:sz w:val="24"/>
          <w:szCs w:val="24"/>
        </w:rPr>
        <w:t>должны знать:</w:t>
      </w:r>
    </w:p>
    <w:p w:rsidR="00F45ADB" w:rsidRPr="00784C6C" w:rsidRDefault="00F45ADB" w:rsidP="00784C6C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правила безопасности труда и личной гигиены при работе с колющими, режущими инструментами, применяемые при обработке различных материалов, предусмотренных программой;</w:t>
      </w:r>
    </w:p>
    <w:p w:rsidR="00F45ADB" w:rsidRPr="00784C6C" w:rsidRDefault="00F45ADB" w:rsidP="00784C6C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правила планирования и организации труда;</w:t>
      </w:r>
    </w:p>
    <w:p w:rsidR="00BD5E5A" w:rsidRPr="00784C6C" w:rsidRDefault="00F45ADB" w:rsidP="00784C6C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способы и приемы обработки материалов предусмотренных программой; </w:t>
      </w:r>
    </w:p>
    <w:p w:rsidR="00F45ADB" w:rsidRPr="00784C6C" w:rsidRDefault="00F45ADB" w:rsidP="00784C6C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классификации и </w:t>
      </w:r>
      <w:r w:rsidRPr="00784C6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свойства используемых материалов, технику и основные приёмы вязания, условные обозначения, </w:t>
      </w:r>
      <w:r w:rsidRPr="00784C6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последовательность </w:t>
      </w:r>
      <w:r w:rsidR="00BD5E5A" w:rsidRPr="00784C6C">
        <w:rPr>
          <w:rFonts w:ascii="Times New Roman" w:hAnsi="Times New Roman" w:cs="Times New Roman"/>
          <w:color w:val="000000"/>
          <w:spacing w:val="5"/>
          <w:sz w:val="24"/>
          <w:szCs w:val="24"/>
        </w:rPr>
        <w:t>выполнения</w:t>
      </w:r>
    </w:p>
    <w:p w:rsidR="00F45ADB" w:rsidRPr="00784C6C" w:rsidRDefault="00F45ADB" w:rsidP="00784C6C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о народных художественных промыслах; расположенных на территории России;</w:t>
      </w:r>
    </w:p>
    <w:p w:rsidR="00914681" w:rsidRPr="00784C6C" w:rsidRDefault="00914681" w:rsidP="00784C6C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 xml:space="preserve">Должны уметь: </w:t>
      </w:r>
    </w:p>
    <w:p w:rsidR="00F45ADB" w:rsidRPr="00784C6C" w:rsidRDefault="00F45ADB" w:rsidP="00784C6C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организовать своё рабочее место;</w:t>
      </w:r>
    </w:p>
    <w:p w:rsidR="00BD5E5A" w:rsidRPr="00784C6C" w:rsidRDefault="00F45ADB" w:rsidP="00784C6C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выполнять приёмы работы крючком и спицами, ручными иглами и пользования пяльцами,</w:t>
      </w:r>
    </w:p>
    <w:p w:rsidR="00BD5E5A" w:rsidRPr="00784C6C" w:rsidRDefault="00F45ADB" w:rsidP="00784C6C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снимать мерки с фигуры человека, конструировать и моделировать простые вязаные изделия;</w:t>
      </w:r>
    </w:p>
    <w:p w:rsidR="00BD5E5A" w:rsidRPr="00784C6C" w:rsidRDefault="00BD5E5A" w:rsidP="00784C6C">
      <w:pPr>
        <w:pStyle w:val="a9"/>
        <w:numPr>
          <w:ilvl w:val="0"/>
          <w:numId w:val="8"/>
        </w:numPr>
        <w:shd w:val="clear" w:color="auto" w:fill="FFFFFF"/>
        <w:tabs>
          <w:tab w:val="left" w:pos="269"/>
        </w:tabs>
        <w:spacing w:before="269"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гармонично сочетать цвета при выполнении изделий, </w:t>
      </w:r>
      <w:r w:rsidRPr="00784C6C">
        <w:rPr>
          <w:rFonts w:ascii="Times New Roman" w:hAnsi="Times New Roman" w:cs="Times New Roman"/>
          <w:color w:val="000000"/>
          <w:spacing w:val="5"/>
          <w:sz w:val="24"/>
          <w:szCs w:val="24"/>
        </w:rPr>
        <w:t>классифицировать по форме и цветовым характеристикам;</w:t>
      </w:r>
    </w:p>
    <w:p w:rsidR="00BD5E5A" w:rsidRPr="00784C6C" w:rsidRDefault="00BD5E5A" w:rsidP="00784C6C">
      <w:pPr>
        <w:pStyle w:val="a9"/>
        <w:numPr>
          <w:ilvl w:val="0"/>
          <w:numId w:val="8"/>
        </w:numPr>
        <w:shd w:val="clear" w:color="auto" w:fill="FFFFFF"/>
        <w:tabs>
          <w:tab w:val="left" w:pos="307"/>
        </w:tabs>
        <w:spacing w:before="288"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10"/>
          <w:sz w:val="24"/>
          <w:szCs w:val="24"/>
        </w:rPr>
        <w:t>правильно пользоваться ножницами, иглами, булавками и другими инструментами;</w:t>
      </w:r>
    </w:p>
    <w:p w:rsidR="00BD5E5A" w:rsidRPr="00784C6C" w:rsidRDefault="00BD5E5A" w:rsidP="00784C6C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чётко выполнять основные приемы вязания и других техник, </w:t>
      </w:r>
    </w:p>
    <w:p w:rsidR="00BD5E5A" w:rsidRPr="00784C6C" w:rsidRDefault="00BD5E5A" w:rsidP="00784C6C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lastRenderedPageBreak/>
        <w:t xml:space="preserve">свободно </w:t>
      </w:r>
      <w:r w:rsidRPr="00784C6C">
        <w:rPr>
          <w:rFonts w:ascii="Times New Roman" w:hAnsi="Times New Roman" w:cs="Times New Roman"/>
          <w:color w:val="000000"/>
          <w:spacing w:val="10"/>
          <w:sz w:val="24"/>
          <w:szCs w:val="24"/>
        </w:rPr>
        <w:t>пользоваться описаниями и схемами из журналов и альбомов по вязанию</w:t>
      </w: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, инструкционно-технологическими картами и составлять рабочие рисунки </w:t>
      </w:r>
      <w:r w:rsidRPr="00784C6C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самостоятельно;</w:t>
      </w:r>
    </w:p>
    <w:p w:rsidR="00A0727C" w:rsidRPr="00784C6C" w:rsidRDefault="00F45ADB" w:rsidP="00784C6C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проводить влажно-тепловую обработку изделий рукоделия и шитья.</w:t>
      </w:r>
    </w:p>
    <w:p w:rsidR="00BD5E5A" w:rsidRDefault="00BD5E5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F36" w:rsidRDefault="002D6F36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Ожидаемые результаты второго года обучения</w:t>
      </w:r>
    </w:p>
    <w:p w:rsidR="00D02B8A" w:rsidRPr="00784C6C" w:rsidRDefault="00D02B8A" w:rsidP="00D02B8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Второй год обучения в кружке «Секреты рукоделия» предполагается</w:t>
      </w:r>
      <w:r w:rsidRPr="00784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обучение по данному курсу, с введением более сложных тем, направленных на совершенствование общей трудовой подготовки учащихся с учётом возрастных особенностей.</w:t>
      </w:r>
    </w:p>
    <w:p w:rsidR="00D02B8A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Pr="00784C6C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Pr="00784C6C" w:rsidRDefault="00D02B8A" w:rsidP="00D02B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По окончании второго года обучения учащиеся </w:t>
      </w:r>
      <w:r w:rsidRPr="00E56E08">
        <w:rPr>
          <w:rFonts w:ascii="Times New Roman" w:hAnsi="Times New Roman" w:cs="Times New Roman"/>
          <w:b/>
          <w:sz w:val="24"/>
          <w:szCs w:val="24"/>
        </w:rPr>
        <w:t>должны знать:</w:t>
      </w:r>
    </w:p>
    <w:p w:rsidR="00D02B8A" w:rsidRPr="00784C6C" w:rsidRDefault="00D02B8A" w:rsidP="00D02B8A">
      <w:pPr>
        <w:pStyle w:val="a9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правила техники безопасности, </w:t>
      </w:r>
    </w:p>
    <w:p w:rsidR="00D02B8A" w:rsidRPr="00784C6C" w:rsidRDefault="00D02B8A" w:rsidP="00D02B8A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необходимую терминологию;</w:t>
      </w:r>
    </w:p>
    <w:p w:rsidR="00D02B8A" w:rsidRPr="00784C6C" w:rsidRDefault="00D02B8A" w:rsidP="00D02B8A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правила пользования инструментами для вязания и вышивания;</w:t>
      </w:r>
    </w:p>
    <w:p w:rsidR="00D02B8A" w:rsidRPr="00784C6C" w:rsidRDefault="00D02B8A" w:rsidP="00D02B8A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основы цветоведения и композиции;</w:t>
      </w:r>
    </w:p>
    <w:p w:rsidR="00D02B8A" w:rsidRPr="00784C6C" w:rsidRDefault="00D02B8A" w:rsidP="00D02B8A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классификации и </w:t>
      </w:r>
      <w:r w:rsidRPr="00784C6C">
        <w:rPr>
          <w:rFonts w:ascii="Times New Roman" w:hAnsi="Times New Roman" w:cs="Times New Roman"/>
          <w:color w:val="000000"/>
          <w:spacing w:val="8"/>
          <w:sz w:val="24"/>
          <w:szCs w:val="24"/>
        </w:rPr>
        <w:t>свойства используемых материалов;</w:t>
      </w:r>
    </w:p>
    <w:p w:rsidR="00D02B8A" w:rsidRPr="00784C6C" w:rsidRDefault="00D02B8A" w:rsidP="00D02B8A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технику и более сложные приёмы вязания и вышивания;</w:t>
      </w:r>
    </w:p>
    <w:p w:rsidR="00D02B8A" w:rsidRPr="00784C6C" w:rsidRDefault="00D02B8A" w:rsidP="00D02B8A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правила чтения схем;</w:t>
      </w:r>
    </w:p>
    <w:p w:rsidR="00D02B8A" w:rsidRPr="00784C6C" w:rsidRDefault="00D02B8A" w:rsidP="00D02B8A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8"/>
          <w:sz w:val="24"/>
          <w:szCs w:val="24"/>
        </w:rPr>
        <w:t>этапы выполнения творческих проектов.</w:t>
      </w:r>
    </w:p>
    <w:p w:rsidR="00D02B8A" w:rsidRPr="00E56E08" w:rsidRDefault="00D02B8A" w:rsidP="00D02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6E08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D02B8A" w:rsidRPr="00784C6C" w:rsidRDefault="00D02B8A" w:rsidP="00D02B8A">
      <w:pPr>
        <w:pStyle w:val="a9"/>
        <w:numPr>
          <w:ilvl w:val="0"/>
          <w:numId w:val="15"/>
        </w:numPr>
        <w:shd w:val="clear" w:color="auto" w:fill="FFFFFF"/>
        <w:spacing w:before="278" w:after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пользоваться более сложными инструментами для вязания и вышивания;</w:t>
      </w:r>
    </w:p>
    <w:p w:rsidR="00D02B8A" w:rsidRPr="00784C6C" w:rsidRDefault="00D02B8A" w:rsidP="00D02B8A">
      <w:pPr>
        <w:pStyle w:val="a9"/>
        <w:numPr>
          <w:ilvl w:val="0"/>
          <w:numId w:val="15"/>
        </w:numPr>
        <w:shd w:val="clear" w:color="auto" w:fill="FFFFFF"/>
        <w:spacing w:before="278" w:after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10"/>
          <w:sz w:val="24"/>
          <w:szCs w:val="24"/>
        </w:rPr>
        <w:t>правильно пользоваться ножницами, иглами, пяльцами, булавками и другими инструментами;</w:t>
      </w:r>
    </w:p>
    <w:p w:rsidR="00D02B8A" w:rsidRPr="00784C6C" w:rsidRDefault="00D02B8A" w:rsidP="00D02B8A">
      <w:pPr>
        <w:pStyle w:val="a9"/>
        <w:numPr>
          <w:ilvl w:val="0"/>
          <w:numId w:val="15"/>
        </w:numPr>
        <w:shd w:val="clear" w:color="auto" w:fill="FFFFFF"/>
        <w:spacing w:before="278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гармонично сочетать цвета при выполнении изделий, </w:t>
      </w:r>
      <w:r w:rsidRPr="00784C6C">
        <w:rPr>
          <w:rFonts w:ascii="Times New Roman" w:hAnsi="Times New Roman" w:cs="Times New Roman"/>
          <w:color w:val="000000"/>
          <w:spacing w:val="5"/>
          <w:sz w:val="24"/>
          <w:szCs w:val="24"/>
        </w:rPr>
        <w:t>классифицировать по форме и цветовым характеристикам;</w:t>
      </w:r>
    </w:p>
    <w:p w:rsidR="00D02B8A" w:rsidRPr="00784C6C" w:rsidRDefault="00D02B8A" w:rsidP="00D02B8A">
      <w:pPr>
        <w:pStyle w:val="a9"/>
        <w:numPr>
          <w:ilvl w:val="0"/>
          <w:numId w:val="15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чётко выполнять основные приемы вязания и других техник, свободно </w:t>
      </w:r>
      <w:r w:rsidRPr="00784C6C">
        <w:rPr>
          <w:rFonts w:ascii="Times New Roman" w:hAnsi="Times New Roman" w:cs="Times New Roman"/>
          <w:color w:val="000000"/>
          <w:spacing w:val="10"/>
          <w:sz w:val="24"/>
          <w:szCs w:val="24"/>
        </w:rPr>
        <w:t>пользоваться описаниями и схемами из журналов и альбомов по вязанию</w:t>
      </w:r>
      <w:r w:rsidRPr="00784C6C">
        <w:rPr>
          <w:rFonts w:ascii="Times New Roman" w:hAnsi="Times New Roman" w:cs="Times New Roman"/>
          <w:color w:val="000000"/>
          <w:spacing w:val="6"/>
          <w:sz w:val="24"/>
          <w:szCs w:val="24"/>
        </w:rPr>
        <w:t>, инструкционно-технологическими картами;</w:t>
      </w:r>
    </w:p>
    <w:p w:rsidR="00D02B8A" w:rsidRPr="00784C6C" w:rsidRDefault="00D02B8A" w:rsidP="00D02B8A">
      <w:pPr>
        <w:numPr>
          <w:ilvl w:val="0"/>
          <w:numId w:val="15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делать зарисовки на бумаге и кальке, увеличивать и уменьшать выкройку;</w:t>
      </w:r>
    </w:p>
    <w:p w:rsidR="00D02B8A" w:rsidRPr="00784C6C" w:rsidRDefault="00D02B8A" w:rsidP="00D02B8A">
      <w:pPr>
        <w:numPr>
          <w:ilvl w:val="0"/>
          <w:numId w:val="15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определять расход материала для различных изделий, место расположения декоративного оформления, пропорции и характер рисунка;</w:t>
      </w:r>
    </w:p>
    <w:p w:rsidR="00D02B8A" w:rsidRPr="00784C6C" w:rsidRDefault="00D02B8A" w:rsidP="00D02B8A">
      <w:pPr>
        <w:numPr>
          <w:ilvl w:val="0"/>
          <w:numId w:val="15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пользоваться элементами компьютерных окон;</w:t>
      </w:r>
    </w:p>
    <w:p w:rsidR="00D02B8A" w:rsidRPr="00D61D6D" w:rsidRDefault="00D02B8A" w:rsidP="00D02B8A">
      <w:pPr>
        <w:numPr>
          <w:ilvl w:val="0"/>
          <w:numId w:val="15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создавать компьютерные рисунки, редактировать и работать с фрагментами рисунка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2B8A" w:rsidRDefault="00D02B8A" w:rsidP="00D02B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D02B8A">
      <w:pPr>
        <w:tabs>
          <w:tab w:val="left" w:pos="280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734D9" w:rsidRDefault="00A734D9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72D" w:rsidRDefault="001F272D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72D" w:rsidRDefault="001F272D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8A" w:rsidRDefault="00D02B8A" w:rsidP="002D6F36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72D" w:rsidRPr="006520F6" w:rsidRDefault="001F272D" w:rsidP="006520F6">
      <w:pPr>
        <w:tabs>
          <w:tab w:val="left" w:pos="239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F36" w:rsidRPr="00F01C7F" w:rsidRDefault="002D6F36" w:rsidP="00F01C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051E" w:rsidRDefault="0001051E" w:rsidP="001F27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Учебно-тематический план 1 года обучения</w:t>
      </w:r>
    </w:p>
    <w:p w:rsidR="002D6F36" w:rsidRPr="00784C6C" w:rsidRDefault="002D6F36" w:rsidP="00784C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0598" w:type="dxa"/>
        <w:tblLayout w:type="fixed"/>
        <w:tblLook w:val="04A0"/>
      </w:tblPr>
      <w:tblGrid>
        <w:gridCol w:w="517"/>
        <w:gridCol w:w="5687"/>
        <w:gridCol w:w="992"/>
        <w:gridCol w:w="850"/>
        <w:gridCol w:w="851"/>
        <w:gridCol w:w="1701"/>
      </w:tblGrid>
      <w:tr w:rsidR="00352C9A" w:rsidRPr="00784C6C" w:rsidTr="00352C9A">
        <w:trPr>
          <w:trHeight w:val="424"/>
        </w:trPr>
        <w:tc>
          <w:tcPr>
            <w:tcW w:w="517" w:type="dxa"/>
            <w:vMerge w:val="restart"/>
          </w:tcPr>
          <w:p w:rsidR="00352C9A" w:rsidRPr="00784C6C" w:rsidRDefault="00352C9A" w:rsidP="0050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87" w:type="dxa"/>
            <w:vMerge w:val="restart"/>
          </w:tcPr>
          <w:p w:rsidR="00352C9A" w:rsidRPr="00784C6C" w:rsidRDefault="00352C9A" w:rsidP="00504A55">
            <w:pPr>
              <w:tabs>
                <w:tab w:val="left" w:pos="4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352C9A" w:rsidRPr="00784C6C" w:rsidRDefault="00352C9A" w:rsidP="0050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 xml:space="preserve">          Количество  часов</w:t>
            </w:r>
          </w:p>
        </w:tc>
        <w:tc>
          <w:tcPr>
            <w:tcW w:w="1701" w:type="dxa"/>
            <w:vMerge w:val="restart"/>
          </w:tcPr>
          <w:p w:rsidR="00352C9A" w:rsidRPr="00E110A3" w:rsidRDefault="00352C9A" w:rsidP="00352C9A">
            <w:pPr>
              <w:rPr>
                <w:rFonts w:ascii="Times New Roman" w:hAnsi="Times New Roman"/>
              </w:rPr>
            </w:pPr>
            <w:r w:rsidRPr="00E110A3">
              <w:rPr>
                <w:rFonts w:ascii="Times New Roman" w:hAnsi="Times New Roman"/>
                <w:bCs/>
              </w:rPr>
              <w:t xml:space="preserve">Формы </w:t>
            </w:r>
          </w:p>
          <w:p w:rsidR="00352C9A" w:rsidRPr="00E110A3" w:rsidRDefault="00352C9A" w:rsidP="00352C9A">
            <w:pPr>
              <w:rPr>
                <w:rFonts w:ascii="Times New Roman" w:hAnsi="Times New Roman"/>
              </w:rPr>
            </w:pPr>
            <w:r w:rsidRPr="00E110A3">
              <w:rPr>
                <w:rFonts w:ascii="Times New Roman" w:hAnsi="Times New Roman"/>
                <w:bCs/>
              </w:rPr>
              <w:t>аттестации/</w:t>
            </w:r>
          </w:p>
          <w:p w:rsidR="00352C9A" w:rsidRPr="00784C6C" w:rsidRDefault="00352C9A" w:rsidP="0035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A3">
              <w:rPr>
                <w:rFonts w:ascii="Times New Roman" w:hAnsi="Times New Roman"/>
                <w:bCs/>
              </w:rPr>
              <w:t>контроля</w:t>
            </w:r>
          </w:p>
        </w:tc>
      </w:tr>
      <w:tr w:rsidR="00352C9A" w:rsidRPr="00784C6C" w:rsidTr="00352C9A">
        <w:trPr>
          <w:trHeight w:val="375"/>
        </w:trPr>
        <w:tc>
          <w:tcPr>
            <w:tcW w:w="517" w:type="dxa"/>
            <w:vMerge/>
          </w:tcPr>
          <w:p w:rsidR="00352C9A" w:rsidRPr="00784C6C" w:rsidRDefault="00352C9A" w:rsidP="0050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7" w:type="dxa"/>
            <w:vMerge/>
          </w:tcPr>
          <w:p w:rsidR="00352C9A" w:rsidRPr="00784C6C" w:rsidRDefault="00352C9A" w:rsidP="0050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52C9A" w:rsidRPr="00784C6C" w:rsidRDefault="00352C9A" w:rsidP="0050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C9A" w:rsidRPr="00784C6C" w:rsidRDefault="00352C9A" w:rsidP="0050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Теорет.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52C9A" w:rsidRPr="00784C6C" w:rsidRDefault="00352C9A" w:rsidP="0050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Практич.</w:t>
            </w:r>
          </w:p>
        </w:tc>
        <w:tc>
          <w:tcPr>
            <w:tcW w:w="1701" w:type="dxa"/>
            <w:vMerge/>
          </w:tcPr>
          <w:p w:rsidR="00352C9A" w:rsidRPr="00784C6C" w:rsidRDefault="00352C9A" w:rsidP="0050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9A" w:rsidRPr="00F125DD" w:rsidTr="00352C9A">
        <w:tc>
          <w:tcPr>
            <w:tcW w:w="517" w:type="dxa"/>
          </w:tcPr>
          <w:p w:rsidR="00352C9A" w:rsidRPr="00F125DD" w:rsidRDefault="00352C9A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87" w:type="dxa"/>
            <w:tcBorders>
              <w:bottom w:val="single" w:sz="4" w:space="0" w:color="auto"/>
            </w:tcBorders>
          </w:tcPr>
          <w:p w:rsidR="00352C9A" w:rsidRPr="00F125DD" w:rsidRDefault="00352C9A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52C9A" w:rsidRPr="00F125DD" w:rsidRDefault="00352C9A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52C9A" w:rsidRPr="00F125DD" w:rsidRDefault="00352C9A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52C9A" w:rsidRPr="00F125DD" w:rsidRDefault="00352C9A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2C9A" w:rsidRPr="00F125DD" w:rsidRDefault="00352C9A" w:rsidP="00F125DD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52C9A" w:rsidRPr="00F125DD" w:rsidRDefault="00352C9A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52C9A" w:rsidRPr="00F125DD" w:rsidTr="001F272D">
        <w:trPr>
          <w:trHeight w:val="694"/>
        </w:trPr>
        <w:tc>
          <w:tcPr>
            <w:tcW w:w="6204" w:type="dxa"/>
            <w:gridSpan w:val="2"/>
            <w:tcBorders>
              <w:right w:val="single" w:sz="4" w:space="0" w:color="auto"/>
            </w:tcBorders>
            <w:vAlign w:val="center"/>
          </w:tcPr>
          <w:p w:rsidR="001F272D" w:rsidRDefault="001F272D" w:rsidP="001F272D">
            <w:pPr>
              <w:tabs>
                <w:tab w:val="left" w:pos="2020"/>
                <w:tab w:val="center" w:pos="2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C9A" w:rsidRPr="00F125DD" w:rsidRDefault="00352C9A" w:rsidP="001F272D">
            <w:pPr>
              <w:tabs>
                <w:tab w:val="left" w:pos="2020"/>
                <w:tab w:val="center" w:pos="2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52C9A" w:rsidRPr="00F125DD" w:rsidRDefault="00352C9A" w:rsidP="001F2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352C9A" w:rsidRPr="00F125DD" w:rsidRDefault="00352C9A" w:rsidP="001F2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352C9A" w:rsidRPr="00F125DD" w:rsidRDefault="00352C9A" w:rsidP="001F2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52C9A" w:rsidRPr="00F125DD" w:rsidRDefault="00352C9A" w:rsidP="001F2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Материаловедение.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C268B" w:rsidRPr="00F125DD" w:rsidRDefault="001C268B" w:rsidP="00F125DD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Беседа,опрос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Техника вязания крючком. </w:t>
            </w: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 xml:space="preserve"> Начало вязания крючком. Столбики без накида.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Творческий проект. Изделия плотным вязанием.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C268B" w:rsidRPr="00F125DD" w:rsidRDefault="001C268B" w:rsidP="00F125DD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Техника вязания крючком</w:t>
            </w: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. Приёмы вязания столбиков. Узоры крючком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1C268B" w:rsidRPr="00F125DD" w:rsidRDefault="006964B3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Вязание ажурных изделий по схеме.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268B" w:rsidRPr="00F125DD" w:rsidRDefault="006964B3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1C268B" w:rsidRPr="00F125DD" w:rsidTr="00352C9A">
        <w:trPr>
          <w:trHeight w:val="596"/>
        </w:trPr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проект. Вязание  крючком ажурных изделий. </w:t>
            </w:r>
          </w:p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C268B" w:rsidRPr="00F125DD" w:rsidRDefault="006964B3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Проект, тематический контроль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7" w:type="dxa"/>
          </w:tcPr>
          <w:p w:rsidR="001C268B" w:rsidRPr="00F125DD" w:rsidRDefault="001C268B" w:rsidP="00F1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Вязание спицами</w:t>
            </w:r>
          </w:p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История ремесла. Материалы, инструменты. Материаловедение.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268B" w:rsidRPr="00F125DD" w:rsidRDefault="0072685E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Техника вязания спицами. Выполнение различных вязок и узоров.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C268B" w:rsidRPr="00F125DD" w:rsidRDefault="0072685E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1C268B" w:rsidRPr="00F125DD" w:rsidTr="00352C9A">
        <w:trPr>
          <w:trHeight w:val="424"/>
        </w:trPr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Вязание шарфика и шапочки.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C268B" w:rsidRPr="00F125DD" w:rsidRDefault="00F125DD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Оформление вязаных изделий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C268B" w:rsidRPr="00F125DD" w:rsidRDefault="0072685E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 xml:space="preserve">Вязание изделий вкруговую 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C268B" w:rsidRPr="00F125DD" w:rsidRDefault="00F125DD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1C268B" w:rsidRPr="00F125DD" w:rsidTr="001F272D">
        <w:trPr>
          <w:trHeight w:val="433"/>
        </w:trPr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7" w:type="dxa"/>
          </w:tcPr>
          <w:p w:rsidR="001C268B" w:rsidRPr="00F125DD" w:rsidRDefault="001C268B" w:rsidP="00F1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Вышивание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Вышивание.  Материалы и инструменты. ПБ Основные сведения.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C268B" w:rsidRPr="00F125DD" w:rsidRDefault="0072685E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 xml:space="preserve">Виды вышиваний. Выполнение швов 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C268B" w:rsidRPr="00F125DD" w:rsidRDefault="0072685E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Выполнение узоров на платочки и изделия.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C268B" w:rsidRPr="00F125DD" w:rsidRDefault="0072685E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 </w:t>
            </w:r>
            <w:r w:rsidRPr="00F1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  <w:r w:rsidR="00F125DD" w:rsidRPr="00F125DD">
              <w:rPr>
                <w:rFonts w:ascii="Times New Roman" w:hAnsi="Times New Roman" w:cs="Times New Roman"/>
                <w:sz w:val="24"/>
                <w:szCs w:val="24"/>
              </w:rPr>
              <w:t>, проект</w:t>
            </w:r>
          </w:p>
        </w:tc>
      </w:tr>
      <w:tr w:rsidR="001C268B" w:rsidRPr="00F125DD" w:rsidTr="00352C9A"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  <w:r w:rsidRPr="00F125DD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5687" w:type="dxa"/>
          </w:tcPr>
          <w:p w:rsidR="001C268B" w:rsidRPr="00F125DD" w:rsidRDefault="001C268B" w:rsidP="00F8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C268B" w:rsidRPr="00F125DD" w:rsidRDefault="0072685E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</w:tr>
      <w:tr w:rsidR="001C268B" w:rsidRPr="00F125DD" w:rsidTr="001F272D">
        <w:trPr>
          <w:trHeight w:val="518"/>
        </w:trPr>
        <w:tc>
          <w:tcPr>
            <w:tcW w:w="517" w:type="dxa"/>
          </w:tcPr>
          <w:p w:rsidR="001C268B" w:rsidRPr="00F125DD" w:rsidRDefault="001C268B" w:rsidP="0050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7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 xml:space="preserve">144 </w:t>
            </w:r>
          </w:p>
        </w:tc>
        <w:tc>
          <w:tcPr>
            <w:tcW w:w="850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D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01" w:type="dxa"/>
          </w:tcPr>
          <w:p w:rsidR="001C268B" w:rsidRPr="00F125DD" w:rsidRDefault="001C268B" w:rsidP="00F12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E4D" w:rsidRDefault="00DA0516" w:rsidP="00A15E4D">
      <w:pPr>
        <w:rPr>
          <w:rFonts w:ascii="Times New Roman" w:hAnsi="Times New Roman" w:cs="Times New Roman"/>
          <w:sz w:val="24"/>
          <w:szCs w:val="24"/>
        </w:rPr>
      </w:pPr>
      <w:r w:rsidRPr="00F125DD">
        <w:rPr>
          <w:rFonts w:ascii="Times New Roman" w:hAnsi="Times New Roman" w:cs="Times New Roman"/>
        </w:rPr>
        <w:br w:type="textWrapping" w:clear="all"/>
      </w:r>
    </w:p>
    <w:p w:rsidR="005835FC" w:rsidRDefault="005835FC" w:rsidP="005835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5FC" w:rsidRDefault="005835FC" w:rsidP="00D02B8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35FC" w:rsidRPr="00E56E08" w:rsidRDefault="005835FC" w:rsidP="005835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E0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второго </w:t>
      </w:r>
      <w:r w:rsidRPr="00E56E08">
        <w:rPr>
          <w:rFonts w:ascii="Times New Roman" w:hAnsi="Times New Roman" w:cs="Times New Roman"/>
          <w:b/>
          <w:sz w:val="24"/>
          <w:szCs w:val="24"/>
        </w:rPr>
        <w:t xml:space="preserve">  года обучения</w:t>
      </w: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568"/>
        <w:gridCol w:w="6520"/>
        <w:gridCol w:w="851"/>
        <w:gridCol w:w="709"/>
        <w:gridCol w:w="850"/>
        <w:gridCol w:w="1276"/>
      </w:tblGrid>
      <w:tr w:rsidR="005835FC" w:rsidRPr="00784C6C" w:rsidTr="00DE4111">
        <w:trPr>
          <w:trHeight w:val="305"/>
        </w:trPr>
        <w:tc>
          <w:tcPr>
            <w:tcW w:w="568" w:type="dxa"/>
            <w:vMerge w:val="restart"/>
          </w:tcPr>
          <w:p w:rsidR="005835FC" w:rsidRPr="00FA4805" w:rsidRDefault="005835FC" w:rsidP="00DE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  <w:vMerge w:val="restart"/>
          </w:tcPr>
          <w:p w:rsidR="005835FC" w:rsidRPr="00FA4805" w:rsidRDefault="005835FC" w:rsidP="00DE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5835FC" w:rsidRPr="00FA4805" w:rsidRDefault="005835FC" w:rsidP="00DE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Количество  часов</w:t>
            </w:r>
          </w:p>
        </w:tc>
        <w:tc>
          <w:tcPr>
            <w:tcW w:w="1276" w:type="dxa"/>
            <w:vMerge w:val="restart"/>
          </w:tcPr>
          <w:p w:rsidR="005835FC" w:rsidRPr="00FA4805" w:rsidRDefault="005835FC" w:rsidP="00DE4111">
            <w:pPr>
              <w:rPr>
                <w:rFonts w:ascii="Times New Roman" w:hAnsi="Times New Roman"/>
                <w:b/>
              </w:rPr>
            </w:pPr>
            <w:r w:rsidRPr="00FA4805">
              <w:rPr>
                <w:rFonts w:ascii="Times New Roman" w:hAnsi="Times New Roman"/>
                <w:b/>
                <w:bCs/>
              </w:rPr>
              <w:t xml:space="preserve">Формы </w:t>
            </w:r>
          </w:p>
          <w:p w:rsidR="005835FC" w:rsidRPr="00FA4805" w:rsidRDefault="005835FC" w:rsidP="00DE4111">
            <w:pPr>
              <w:rPr>
                <w:rFonts w:ascii="Times New Roman" w:hAnsi="Times New Roman"/>
                <w:b/>
              </w:rPr>
            </w:pPr>
            <w:r w:rsidRPr="00FA4805">
              <w:rPr>
                <w:rFonts w:ascii="Times New Roman" w:hAnsi="Times New Roman"/>
                <w:b/>
                <w:bCs/>
              </w:rPr>
              <w:t>аттестации/</w:t>
            </w:r>
          </w:p>
          <w:p w:rsidR="005835FC" w:rsidRPr="00FA4805" w:rsidRDefault="005835FC" w:rsidP="00DE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805">
              <w:rPr>
                <w:rFonts w:ascii="Times New Roman" w:hAnsi="Times New Roman"/>
                <w:b/>
                <w:bCs/>
              </w:rPr>
              <w:t>контроля</w:t>
            </w:r>
          </w:p>
        </w:tc>
      </w:tr>
      <w:tr w:rsidR="005835FC" w:rsidRPr="00784C6C" w:rsidTr="00DE4111">
        <w:trPr>
          <w:trHeight w:val="282"/>
        </w:trPr>
        <w:tc>
          <w:tcPr>
            <w:tcW w:w="568" w:type="dxa"/>
            <w:vMerge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835FC" w:rsidRPr="00FA4805" w:rsidRDefault="005835FC" w:rsidP="00DE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5FC" w:rsidRPr="00FA4805" w:rsidRDefault="005835FC" w:rsidP="00DE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b/>
                <w:sz w:val="24"/>
                <w:szCs w:val="24"/>
              </w:rPr>
              <w:t>Теорет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835FC" w:rsidRPr="00FA4805" w:rsidRDefault="005835FC" w:rsidP="00DE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</w:t>
            </w:r>
          </w:p>
        </w:tc>
        <w:tc>
          <w:tcPr>
            <w:tcW w:w="1276" w:type="dxa"/>
            <w:vMerge/>
          </w:tcPr>
          <w:p w:rsidR="005835FC" w:rsidRPr="00784C6C" w:rsidRDefault="005835FC" w:rsidP="00DE411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Вязание крючком.</w:t>
            </w:r>
            <w:r w:rsidRPr="00FA4805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Техника вязания крючком</w:t>
            </w: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. Сложные   приёмы вязания крючком. Узоры крючком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5835FC" w:rsidRPr="00784C6C" w:rsidTr="00D02B8A">
        <w:trPr>
          <w:trHeight w:val="461"/>
        </w:trPr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Шали.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Материалы и инструменты. Материаловедение.</w:t>
            </w: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 xml:space="preserve"> Вязание салфеток из тонких ниток.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Тематический  контроль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Вязание спицами.Многоцветные узоры.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5835FC" w:rsidRPr="00784C6C" w:rsidTr="00D02B8A">
        <w:trPr>
          <w:trHeight w:val="647"/>
        </w:trPr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Техника вязания на 5 спицах. Носочки. Варежки.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Проект,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Прием прибавления петель . Реглан. Вязание домашних тапочек.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Творческий проект. Вязание кофточки -реглан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Вышивание. Отделка кофточки-реглан вышивкой.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Тематический  контроль, проект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Материалы и инструменты. </w:t>
            </w: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Гладьевые швы.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ind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Оформление края вышивок.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5835FC" w:rsidRPr="00784C6C" w:rsidTr="00DE4111"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Творческий отчет кружка «Секреты рукоделия»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Итоговый контроль, выставка</w:t>
            </w:r>
          </w:p>
        </w:tc>
      </w:tr>
      <w:tr w:rsidR="005835FC" w:rsidRPr="00784C6C" w:rsidTr="00DE4111">
        <w:trPr>
          <w:trHeight w:val="544"/>
        </w:trPr>
        <w:tc>
          <w:tcPr>
            <w:tcW w:w="568" w:type="dxa"/>
          </w:tcPr>
          <w:p w:rsidR="005835FC" w:rsidRPr="00784C6C" w:rsidRDefault="005835FC" w:rsidP="00DE4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 xml:space="preserve">144 </w:t>
            </w:r>
          </w:p>
        </w:tc>
        <w:tc>
          <w:tcPr>
            <w:tcW w:w="709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80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5835FC" w:rsidRPr="00FA4805" w:rsidRDefault="005835FC" w:rsidP="00DE41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5FC" w:rsidRDefault="005835FC" w:rsidP="005835FC">
      <w:pPr>
        <w:tabs>
          <w:tab w:val="left" w:pos="2843"/>
        </w:tabs>
        <w:rPr>
          <w:rFonts w:ascii="Times New Roman" w:hAnsi="Times New Roman" w:cs="Times New Roman"/>
          <w:b/>
          <w:sz w:val="28"/>
          <w:szCs w:val="28"/>
        </w:rPr>
      </w:pPr>
    </w:p>
    <w:p w:rsidR="00D02B8A" w:rsidRDefault="00D02B8A" w:rsidP="005835FC">
      <w:pPr>
        <w:tabs>
          <w:tab w:val="left" w:pos="2843"/>
        </w:tabs>
        <w:rPr>
          <w:rFonts w:ascii="Times New Roman" w:hAnsi="Times New Roman" w:cs="Times New Roman"/>
          <w:b/>
          <w:sz w:val="28"/>
          <w:szCs w:val="28"/>
        </w:rPr>
      </w:pPr>
    </w:p>
    <w:p w:rsidR="00D02B8A" w:rsidRDefault="00D02B8A" w:rsidP="005835FC">
      <w:pPr>
        <w:tabs>
          <w:tab w:val="left" w:pos="2843"/>
        </w:tabs>
        <w:rPr>
          <w:rFonts w:ascii="Times New Roman" w:hAnsi="Times New Roman" w:cs="Times New Roman"/>
          <w:b/>
          <w:sz w:val="28"/>
          <w:szCs w:val="28"/>
        </w:rPr>
      </w:pPr>
    </w:p>
    <w:p w:rsidR="00D02B8A" w:rsidRDefault="00D02B8A" w:rsidP="005835FC">
      <w:pPr>
        <w:tabs>
          <w:tab w:val="left" w:pos="2843"/>
        </w:tabs>
        <w:rPr>
          <w:rFonts w:ascii="Times New Roman" w:hAnsi="Times New Roman" w:cs="Times New Roman"/>
          <w:b/>
          <w:sz w:val="28"/>
          <w:szCs w:val="28"/>
        </w:rPr>
      </w:pPr>
    </w:p>
    <w:p w:rsidR="00D02B8A" w:rsidRDefault="00D02B8A" w:rsidP="005835FC">
      <w:pPr>
        <w:tabs>
          <w:tab w:val="left" w:pos="2843"/>
        </w:tabs>
        <w:rPr>
          <w:rFonts w:ascii="Times New Roman" w:hAnsi="Times New Roman" w:cs="Times New Roman"/>
          <w:b/>
          <w:sz w:val="28"/>
          <w:szCs w:val="28"/>
        </w:rPr>
      </w:pPr>
    </w:p>
    <w:p w:rsidR="00D02B8A" w:rsidRDefault="00D02B8A" w:rsidP="005835FC">
      <w:pPr>
        <w:tabs>
          <w:tab w:val="left" w:pos="2843"/>
        </w:tabs>
        <w:rPr>
          <w:rFonts w:ascii="Times New Roman" w:hAnsi="Times New Roman" w:cs="Times New Roman"/>
          <w:b/>
          <w:sz w:val="28"/>
          <w:szCs w:val="28"/>
        </w:rPr>
      </w:pPr>
    </w:p>
    <w:p w:rsidR="00ED4779" w:rsidRPr="00784C6C" w:rsidRDefault="00612797" w:rsidP="001F2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Содержание  программы «</w:t>
      </w:r>
      <w:r w:rsidR="00E56E08">
        <w:rPr>
          <w:rFonts w:ascii="Times New Roman" w:hAnsi="Times New Roman" w:cs="Times New Roman"/>
          <w:b/>
          <w:sz w:val="24"/>
          <w:szCs w:val="24"/>
        </w:rPr>
        <w:t>Секреты рукоделия</w:t>
      </w:r>
      <w:r w:rsidRPr="00784C6C">
        <w:rPr>
          <w:rFonts w:ascii="Times New Roman" w:hAnsi="Times New Roman" w:cs="Times New Roman"/>
          <w:b/>
          <w:sz w:val="24"/>
          <w:szCs w:val="24"/>
        </w:rPr>
        <w:t>» первого года обучения</w:t>
      </w:r>
    </w:p>
    <w:p w:rsidR="00ED4779" w:rsidRDefault="00BC319B" w:rsidP="00FA4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1.</w:t>
      </w:r>
      <w:r w:rsidRPr="00784C6C">
        <w:rPr>
          <w:rFonts w:ascii="Times New Roman" w:hAnsi="Times New Roman" w:cs="Times New Roman"/>
          <w:sz w:val="24"/>
          <w:szCs w:val="24"/>
        </w:rPr>
        <w:t xml:space="preserve"> Вводное занятие.План и задачи объединения на год. Правила поведения в кабинете. Организация рабочего места. Правила техники безопасности. Многообразие декоративно-прикладного искусства. Традиции народов нашего края.</w:t>
      </w:r>
    </w:p>
    <w:p w:rsidR="00784C6C" w:rsidRPr="00784C6C" w:rsidRDefault="00784C6C" w:rsidP="00FA4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C6C" w:rsidRDefault="00BC319B" w:rsidP="00FA4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2.</w:t>
      </w:r>
      <w:r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Материаловедение</w:t>
      </w:r>
      <w:r w:rsidRPr="00784C6C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>.</w:t>
      </w:r>
      <w:r w:rsidRPr="00784C6C">
        <w:rPr>
          <w:rFonts w:ascii="Times New Roman" w:hAnsi="Times New Roman" w:cs="Times New Roman"/>
          <w:sz w:val="24"/>
          <w:szCs w:val="24"/>
        </w:rPr>
        <w:t>Пряжа</w:t>
      </w:r>
      <w:r w:rsidR="003A2034" w:rsidRPr="00784C6C">
        <w:rPr>
          <w:rFonts w:ascii="Times New Roman" w:hAnsi="Times New Roman" w:cs="Times New Roman"/>
          <w:sz w:val="24"/>
          <w:szCs w:val="24"/>
        </w:rPr>
        <w:t>. Волокнистый состав</w:t>
      </w:r>
      <w:r w:rsidRPr="00784C6C">
        <w:rPr>
          <w:rFonts w:ascii="Times New Roman" w:hAnsi="Times New Roman" w:cs="Times New Roman"/>
          <w:sz w:val="24"/>
          <w:szCs w:val="24"/>
        </w:rPr>
        <w:t xml:space="preserve">. Качество пряжи. </w:t>
      </w:r>
      <w:r w:rsidR="00901E0E" w:rsidRPr="00784C6C">
        <w:rPr>
          <w:rFonts w:ascii="Times New Roman" w:hAnsi="Times New Roman" w:cs="Times New Roman"/>
          <w:sz w:val="24"/>
          <w:szCs w:val="24"/>
        </w:rPr>
        <w:t>Материалы и инструменты.</w:t>
      </w:r>
      <w:r w:rsidRPr="00784C6C">
        <w:rPr>
          <w:rFonts w:ascii="Times New Roman" w:hAnsi="Times New Roman" w:cs="Times New Roman"/>
          <w:sz w:val="24"/>
          <w:szCs w:val="24"/>
        </w:rPr>
        <w:t>Крючки: виды крючков и их подбор.</w:t>
      </w:r>
      <w:r w:rsidR="003A2034" w:rsidRPr="00784C6C">
        <w:rPr>
          <w:rFonts w:ascii="Times New Roman" w:hAnsi="Times New Roman" w:cs="Times New Roman"/>
          <w:sz w:val="24"/>
          <w:szCs w:val="24"/>
        </w:rPr>
        <w:t xml:space="preserve"> Основные и дополнительные инструменты.</w:t>
      </w:r>
    </w:p>
    <w:p w:rsidR="00784C6C" w:rsidRDefault="00784C6C" w:rsidP="001F27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91E" w:rsidRPr="00784C6C" w:rsidRDefault="003A2034" w:rsidP="001F2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3.</w:t>
      </w:r>
      <w:r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Техника вязания крючком</w:t>
      </w:r>
      <w:r w:rsidRPr="00784C6C">
        <w:rPr>
          <w:rFonts w:ascii="Times New Roman" w:hAnsi="Times New Roman" w:cs="Times New Roman"/>
          <w:sz w:val="24"/>
          <w:szCs w:val="24"/>
        </w:rPr>
        <w:t xml:space="preserve"> Начало вязания крючком. </w:t>
      </w:r>
      <w:r w:rsidR="0056791E" w:rsidRPr="00784C6C">
        <w:rPr>
          <w:rFonts w:ascii="Times New Roman" w:hAnsi="Times New Roman" w:cs="Times New Roman"/>
          <w:sz w:val="24"/>
          <w:szCs w:val="24"/>
        </w:rPr>
        <w:t>Положение рук во время работы. Освоение приемов вязания:</w:t>
      </w:r>
    </w:p>
    <w:p w:rsidR="0056791E" w:rsidRPr="00784C6C" w:rsidRDefault="0056791E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- образование начальной петли;</w:t>
      </w:r>
    </w:p>
    <w:p w:rsidR="0056791E" w:rsidRPr="00784C6C" w:rsidRDefault="0056791E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- цепочка из воздушных петель, полустолбик;</w:t>
      </w:r>
    </w:p>
    <w:p w:rsidR="00784C6C" w:rsidRDefault="0056791E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- столбик без накида, полустолбик с накидом.</w:t>
      </w:r>
      <w:r w:rsidR="003A2034" w:rsidRPr="00784C6C">
        <w:rPr>
          <w:rFonts w:ascii="Times New Roman" w:hAnsi="Times New Roman" w:cs="Times New Roman"/>
          <w:sz w:val="24"/>
          <w:szCs w:val="24"/>
        </w:rPr>
        <w:t xml:space="preserve"> Приёмы вязания полотна: в прямоугольник, квадрат, вкруговую.</w:t>
      </w:r>
    </w:p>
    <w:p w:rsidR="00784C6C" w:rsidRDefault="00784C6C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E08" w:rsidRDefault="003A2034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4.</w:t>
      </w:r>
      <w:r w:rsidRPr="00784C6C">
        <w:rPr>
          <w:rFonts w:ascii="Times New Roman" w:hAnsi="Times New Roman" w:cs="Times New Roman"/>
          <w:sz w:val="24"/>
          <w:szCs w:val="24"/>
        </w:rPr>
        <w:t xml:space="preserve"> Творческий проект. </w:t>
      </w:r>
      <w:r w:rsidR="0056791E" w:rsidRPr="00784C6C">
        <w:rPr>
          <w:rFonts w:ascii="Times New Roman" w:hAnsi="Times New Roman" w:cs="Times New Roman"/>
          <w:sz w:val="24"/>
          <w:szCs w:val="24"/>
        </w:rPr>
        <w:t>Топиарий. Собачка-карандашница.</w:t>
      </w:r>
    </w:p>
    <w:p w:rsidR="00784C6C" w:rsidRDefault="003A2034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5.</w:t>
      </w:r>
      <w:r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Техника вязания крючком</w:t>
      </w:r>
      <w:r w:rsidR="0056791E" w:rsidRPr="00784C6C">
        <w:rPr>
          <w:rFonts w:ascii="Times New Roman" w:hAnsi="Times New Roman" w:cs="Times New Roman"/>
          <w:sz w:val="24"/>
          <w:szCs w:val="24"/>
        </w:rPr>
        <w:t xml:space="preserve">. </w:t>
      </w:r>
      <w:r w:rsidRPr="00784C6C">
        <w:rPr>
          <w:rFonts w:ascii="Times New Roman" w:hAnsi="Times New Roman" w:cs="Times New Roman"/>
          <w:sz w:val="24"/>
          <w:szCs w:val="24"/>
        </w:rPr>
        <w:t>Приёмы вязания</w:t>
      </w:r>
      <w:r w:rsidR="0056791E" w:rsidRPr="00784C6C">
        <w:rPr>
          <w:rFonts w:ascii="Times New Roman" w:hAnsi="Times New Roman" w:cs="Times New Roman"/>
          <w:sz w:val="24"/>
          <w:szCs w:val="24"/>
        </w:rPr>
        <w:t>:</w:t>
      </w:r>
      <w:r w:rsidRPr="00784C6C">
        <w:rPr>
          <w:rFonts w:ascii="Times New Roman" w:hAnsi="Times New Roman" w:cs="Times New Roman"/>
          <w:sz w:val="24"/>
          <w:szCs w:val="24"/>
        </w:rPr>
        <w:t xml:space="preserve"> столбик</w:t>
      </w:r>
      <w:r w:rsidR="0056791E" w:rsidRPr="00784C6C">
        <w:rPr>
          <w:rFonts w:ascii="Times New Roman" w:hAnsi="Times New Roman" w:cs="Times New Roman"/>
          <w:sz w:val="24"/>
          <w:szCs w:val="24"/>
        </w:rPr>
        <w:t xml:space="preserve"> с накидом, столбик с двумя, тремя накидами,  рогатки, веер, дуга, пико. Условные обозначения. Схемы узоров. Чтение и вязание простых узоров по схеме.</w:t>
      </w:r>
    </w:p>
    <w:p w:rsidR="00784C6C" w:rsidRDefault="00784C6C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784C6C" w:rsidRDefault="003A2034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6-7.</w:t>
      </w:r>
      <w:r w:rsidRPr="00784C6C">
        <w:rPr>
          <w:rFonts w:ascii="Times New Roman" w:hAnsi="Times New Roman" w:cs="Times New Roman"/>
          <w:sz w:val="24"/>
          <w:szCs w:val="24"/>
        </w:rPr>
        <w:t xml:space="preserve"> Вязание ажурных изделий по схеме. Творческий проект</w:t>
      </w:r>
      <w:r w:rsidR="0056791E" w:rsidRPr="00784C6C">
        <w:rPr>
          <w:rFonts w:ascii="Times New Roman" w:hAnsi="Times New Roman" w:cs="Times New Roman"/>
          <w:sz w:val="24"/>
          <w:szCs w:val="24"/>
        </w:rPr>
        <w:t xml:space="preserve"> – прихватка и   салфетка</w:t>
      </w:r>
      <w:r w:rsidR="00970C5E" w:rsidRPr="00784C6C">
        <w:rPr>
          <w:rFonts w:ascii="Times New Roman" w:hAnsi="Times New Roman" w:cs="Times New Roman"/>
          <w:sz w:val="24"/>
          <w:szCs w:val="24"/>
        </w:rPr>
        <w:t>.</w:t>
      </w:r>
    </w:p>
    <w:p w:rsidR="00784C6C" w:rsidRDefault="00784C6C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3A2034" w:rsidRDefault="00FA4805" w:rsidP="001F272D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8.Вязание спицами. </w:t>
      </w:r>
      <w:r w:rsidR="003A2034" w:rsidRPr="00784C6C">
        <w:rPr>
          <w:rFonts w:ascii="Times New Roman" w:hAnsi="Times New Roman" w:cs="Times New Roman"/>
          <w:sz w:val="24"/>
          <w:szCs w:val="24"/>
        </w:rPr>
        <w:t xml:space="preserve">История ремесла. </w:t>
      </w:r>
      <w:r w:rsidR="0088338C" w:rsidRPr="00784C6C">
        <w:rPr>
          <w:rFonts w:ascii="Times New Roman" w:hAnsi="Times New Roman" w:cs="Times New Roman"/>
          <w:sz w:val="24"/>
          <w:szCs w:val="24"/>
        </w:rPr>
        <w:t xml:space="preserve">Понятие «трикотаж». </w:t>
      </w:r>
      <w:r w:rsidR="003A2034" w:rsidRPr="00784C6C">
        <w:rPr>
          <w:rFonts w:ascii="Times New Roman" w:hAnsi="Times New Roman" w:cs="Times New Roman"/>
          <w:sz w:val="24"/>
          <w:szCs w:val="24"/>
        </w:rPr>
        <w:t xml:space="preserve">Материаловедение.Материалы, инструменты. </w:t>
      </w:r>
    </w:p>
    <w:p w:rsidR="00784C6C" w:rsidRDefault="0088338C" w:rsidP="001F272D">
      <w:pPr>
        <w:tabs>
          <w:tab w:val="left" w:pos="3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9.</w:t>
      </w:r>
      <w:r w:rsidRPr="00784C6C">
        <w:rPr>
          <w:rFonts w:ascii="Times New Roman" w:hAnsi="Times New Roman" w:cs="Times New Roman"/>
          <w:sz w:val="24"/>
          <w:szCs w:val="24"/>
        </w:rPr>
        <w:t xml:space="preserve"> Техника вязания спицами. </w:t>
      </w:r>
      <w:r w:rsidR="00272BE8" w:rsidRPr="00784C6C">
        <w:rPr>
          <w:rFonts w:ascii="Times New Roman" w:hAnsi="Times New Roman" w:cs="Times New Roman"/>
          <w:sz w:val="24"/>
          <w:szCs w:val="24"/>
        </w:rPr>
        <w:t>Вывязывание плотных узоров. Вывязывание плотных узоров из различных видов петель (сочетание лицевых и изнаночных петель, перемещение петель). Плотность вязания, подбор спиц для разной пряжи. Раппорт узоров, их запись.</w:t>
      </w:r>
    </w:p>
    <w:p w:rsidR="00784C6C" w:rsidRDefault="00784C6C" w:rsidP="001F272D">
      <w:pPr>
        <w:tabs>
          <w:tab w:val="left" w:pos="3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805" w:rsidRDefault="0088338C" w:rsidP="001F272D">
      <w:pPr>
        <w:tabs>
          <w:tab w:val="left" w:pos="3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784C6C">
        <w:rPr>
          <w:rFonts w:ascii="Times New Roman" w:hAnsi="Times New Roman" w:cs="Times New Roman"/>
          <w:sz w:val="24"/>
          <w:szCs w:val="24"/>
        </w:rPr>
        <w:t xml:space="preserve">Вязание шарфика и шапочки. Что такое «комплект» в одежде. </w:t>
      </w:r>
      <w:r w:rsidR="00272BE8" w:rsidRPr="00784C6C">
        <w:rPr>
          <w:rFonts w:ascii="Times New Roman" w:hAnsi="Times New Roman" w:cs="Times New Roman"/>
          <w:b/>
          <w:sz w:val="24"/>
          <w:szCs w:val="24"/>
        </w:rPr>
        <w:t xml:space="preserve">Шарфик. </w:t>
      </w:r>
      <w:r w:rsidR="00272BE8" w:rsidRPr="00784C6C">
        <w:rPr>
          <w:rFonts w:ascii="Times New Roman" w:hAnsi="Times New Roman" w:cs="Times New Roman"/>
          <w:sz w:val="24"/>
          <w:szCs w:val="24"/>
        </w:rPr>
        <w:t>Определение размера шарфика. Подбор узоров с учетом имеющейся пряжи. Расчет петель. Плотность и четкость вязки. Вывязывание изделия .</w:t>
      </w:r>
      <w:r w:rsidR="00272BE8" w:rsidRPr="00784C6C">
        <w:rPr>
          <w:rFonts w:ascii="Times New Roman" w:hAnsi="Times New Roman" w:cs="Times New Roman"/>
          <w:b/>
          <w:sz w:val="24"/>
          <w:szCs w:val="24"/>
        </w:rPr>
        <w:t xml:space="preserve">Шапочка. </w:t>
      </w:r>
      <w:r w:rsidR="00272BE8" w:rsidRPr="00784C6C">
        <w:rPr>
          <w:rFonts w:ascii="Times New Roman" w:hAnsi="Times New Roman" w:cs="Times New Roman"/>
          <w:sz w:val="24"/>
          <w:szCs w:val="24"/>
        </w:rPr>
        <w:t xml:space="preserve">Снятие мерок. Выбор фасона, рельефного рисунка. Расчет петель. Вывязывание изделия. </w:t>
      </w:r>
    </w:p>
    <w:p w:rsidR="00784C6C" w:rsidRDefault="0088338C" w:rsidP="00FA4805">
      <w:pPr>
        <w:tabs>
          <w:tab w:val="left" w:pos="3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1</w:t>
      </w:r>
      <w:r w:rsidR="00272BE8" w:rsidRPr="00784C6C">
        <w:rPr>
          <w:rFonts w:ascii="Times New Roman" w:hAnsi="Times New Roman" w:cs="Times New Roman"/>
          <w:sz w:val="24"/>
          <w:szCs w:val="24"/>
        </w:rPr>
        <w:t>1</w:t>
      </w:r>
      <w:r w:rsidRPr="00784C6C">
        <w:rPr>
          <w:rFonts w:ascii="Times New Roman" w:hAnsi="Times New Roman" w:cs="Times New Roman"/>
          <w:sz w:val="24"/>
          <w:szCs w:val="24"/>
        </w:rPr>
        <w:t xml:space="preserve">. Оформление вязаных изделий. </w:t>
      </w:r>
      <w:r w:rsidR="00272BE8" w:rsidRPr="00784C6C">
        <w:rPr>
          <w:rFonts w:ascii="Times New Roman" w:hAnsi="Times New Roman" w:cs="Times New Roman"/>
          <w:sz w:val="24"/>
          <w:szCs w:val="24"/>
        </w:rPr>
        <w:t>Виды оформлений вязаных изделий:</w:t>
      </w:r>
      <w:r w:rsidRPr="00784C6C">
        <w:rPr>
          <w:rFonts w:ascii="Times New Roman" w:hAnsi="Times New Roman" w:cs="Times New Roman"/>
          <w:sz w:val="24"/>
          <w:szCs w:val="24"/>
        </w:rPr>
        <w:t xml:space="preserve"> бахрома, кисть</w:t>
      </w:r>
      <w:r w:rsidR="00272BE8" w:rsidRPr="00784C6C">
        <w:rPr>
          <w:rFonts w:ascii="Times New Roman" w:hAnsi="Times New Roman" w:cs="Times New Roman"/>
          <w:sz w:val="24"/>
          <w:szCs w:val="24"/>
        </w:rPr>
        <w:t>, помпон. Отделка  шарфа и шапочки.</w:t>
      </w:r>
    </w:p>
    <w:p w:rsidR="00784C6C" w:rsidRDefault="00784C6C" w:rsidP="001F272D">
      <w:pPr>
        <w:tabs>
          <w:tab w:val="left" w:pos="3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BE8" w:rsidRPr="00784C6C" w:rsidRDefault="00272BE8" w:rsidP="001F272D">
      <w:pPr>
        <w:tabs>
          <w:tab w:val="left" w:pos="3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12. Вязание изделий вкруговую.</w:t>
      </w:r>
      <w:r w:rsidRPr="00784C6C">
        <w:rPr>
          <w:rFonts w:ascii="Times New Roman" w:hAnsi="Times New Roman" w:cs="Times New Roman"/>
          <w:b/>
          <w:sz w:val="24"/>
          <w:szCs w:val="24"/>
        </w:rPr>
        <w:t xml:space="preserve"> Техника вязания на пяти спицах.</w:t>
      </w:r>
      <w:r w:rsidRPr="00784C6C">
        <w:rPr>
          <w:rFonts w:ascii="Times New Roman" w:hAnsi="Times New Roman" w:cs="Times New Roman"/>
          <w:bCs/>
          <w:sz w:val="24"/>
          <w:szCs w:val="24"/>
        </w:rPr>
        <w:t>Набор и расчет петель, вязание по кругу. Вязание шарфа –«хомутика» или манишки.</w:t>
      </w:r>
      <w:r w:rsidR="0056791E" w:rsidRPr="00784C6C">
        <w:rPr>
          <w:rFonts w:ascii="Times New Roman" w:hAnsi="Times New Roman" w:cs="Times New Roman"/>
          <w:b/>
          <w:sz w:val="24"/>
          <w:szCs w:val="24"/>
        </w:rPr>
        <w:t xml:space="preserve"> Манишка. </w:t>
      </w:r>
      <w:r w:rsidR="0056791E" w:rsidRPr="00784C6C">
        <w:rPr>
          <w:rFonts w:ascii="Times New Roman" w:hAnsi="Times New Roman" w:cs="Times New Roman"/>
          <w:sz w:val="24"/>
          <w:szCs w:val="24"/>
        </w:rPr>
        <w:t>Расчет петель. Подбор узора с учетом выбранной пряжи, вывязывание и отделка манишки.</w:t>
      </w:r>
    </w:p>
    <w:p w:rsidR="00E9760D" w:rsidRPr="00784C6C" w:rsidRDefault="00E9760D" w:rsidP="001F272D">
      <w:pPr>
        <w:tabs>
          <w:tab w:val="left" w:pos="3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60D" w:rsidRPr="00784C6C" w:rsidRDefault="00970C5E" w:rsidP="001F272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13. Вышивание.  Материалы и инструменты. Техника безопасности. Традиционная русская и татарская вышивка и её исторические корни. История развития. Специфика национальной вышивки, её отличие от вышивки других народов.</w:t>
      </w:r>
    </w:p>
    <w:p w:rsidR="00E9760D" w:rsidRPr="00784C6C" w:rsidRDefault="00E9760D" w:rsidP="001F272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034" w:rsidRPr="00FA4805" w:rsidRDefault="00970C5E" w:rsidP="001F272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14. Виды вышиваний.Выполнение простейших контурных швов: шов вперед иголку, шов за иголку, шов шнурок, стебельчатый, петельный, тамбурный шов , навивки и узелки. </w:t>
      </w:r>
    </w:p>
    <w:p w:rsidR="00E9760D" w:rsidRPr="00784C6C" w:rsidRDefault="00E9760D" w:rsidP="001F272D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E0E" w:rsidRPr="00784C6C" w:rsidRDefault="00970C5E" w:rsidP="001F272D">
      <w:pPr>
        <w:numPr>
          <w:ilvl w:val="0"/>
          <w:numId w:val="1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15.</w:t>
      </w:r>
      <w:r w:rsidRPr="00784C6C">
        <w:rPr>
          <w:rFonts w:ascii="Times New Roman" w:hAnsi="Times New Roman" w:cs="Times New Roman"/>
          <w:sz w:val="24"/>
          <w:szCs w:val="24"/>
        </w:rPr>
        <w:t xml:space="preserve"> Выполнение узоров на платочки и изделия. Знакомство с основными свойствами и взаимодействием цветов – цветовой гармонии, цветовой круг, спектр, яркость, дополнительные цвета, теплые и холодные цвета. Понятия «рисунок», «орнамент», «композиция», «ритм», «рапорт», «симметрия». Создание орнаментальной композиции. Характерная зависимость орнамента от фактуры ткани, техники выполнения. Увеличение и уменьшение рисунка. </w:t>
      </w:r>
    </w:p>
    <w:p w:rsidR="00E9760D" w:rsidRPr="00784C6C" w:rsidRDefault="00901E0E" w:rsidP="001F272D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 xml:space="preserve">Вышивание </w:t>
      </w:r>
      <w:r w:rsidR="00970C5E" w:rsidRPr="00784C6C">
        <w:rPr>
          <w:rFonts w:ascii="Times New Roman" w:hAnsi="Times New Roman" w:cs="Times New Roman"/>
          <w:sz w:val="24"/>
          <w:szCs w:val="24"/>
        </w:rPr>
        <w:t>небольших рисунков в технике</w:t>
      </w:r>
      <w:r w:rsidRPr="00784C6C">
        <w:rPr>
          <w:rFonts w:ascii="Times New Roman" w:hAnsi="Times New Roman" w:cs="Times New Roman"/>
          <w:sz w:val="24"/>
          <w:szCs w:val="24"/>
        </w:rPr>
        <w:t xml:space="preserve"> контурных швов.</w:t>
      </w:r>
      <w:r w:rsidR="00970C5E" w:rsidRPr="00784C6C">
        <w:rPr>
          <w:rFonts w:ascii="Times New Roman" w:hAnsi="Times New Roman" w:cs="Times New Roman"/>
          <w:sz w:val="24"/>
          <w:szCs w:val="24"/>
        </w:rPr>
        <w:t xml:space="preserve"> О</w:t>
      </w:r>
      <w:r w:rsidR="00CB793F" w:rsidRPr="00784C6C">
        <w:rPr>
          <w:rFonts w:ascii="Times New Roman" w:hAnsi="Times New Roman" w:cs="Times New Roman"/>
          <w:sz w:val="24"/>
          <w:szCs w:val="24"/>
        </w:rPr>
        <w:t>тделка</w:t>
      </w:r>
      <w:r w:rsidR="00970C5E" w:rsidRPr="00784C6C">
        <w:rPr>
          <w:rFonts w:ascii="Times New Roman" w:hAnsi="Times New Roman" w:cs="Times New Roman"/>
          <w:sz w:val="24"/>
          <w:szCs w:val="24"/>
        </w:rPr>
        <w:t xml:space="preserve"> готовых изделий</w:t>
      </w:r>
      <w:r w:rsidR="00CB793F" w:rsidRPr="00784C6C">
        <w:rPr>
          <w:rFonts w:ascii="Times New Roman" w:hAnsi="Times New Roman" w:cs="Times New Roman"/>
          <w:sz w:val="24"/>
          <w:szCs w:val="24"/>
        </w:rPr>
        <w:t xml:space="preserve"> кружевом.</w:t>
      </w:r>
    </w:p>
    <w:p w:rsidR="00E9760D" w:rsidRPr="00784C6C" w:rsidRDefault="00E9760D" w:rsidP="001F272D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805" w:rsidRPr="00D02B8A" w:rsidRDefault="00901E0E" w:rsidP="00FA4805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16. Творческий отчёт кружка «Секреты рукоделия»</w:t>
      </w:r>
      <w:r w:rsidR="00E9760D" w:rsidRPr="00784C6C">
        <w:rPr>
          <w:rFonts w:ascii="Times New Roman" w:hAnsi="Times New Roman" w:cs="Times New Roman"/>
          <w:sz w:val="24"/>
          <w:szCs w:val="24"/>
        </w:rPr>
        <w:t>. Организация и проведение выставки лучших работ обучающихся.</w:t>
      </w:r>
    </w:p>
    <w:p w:rsidR="00FA4805" w:rsidRDefault="00FA4805" w:rsidP="00FA4805">
      <w:pPr>
        <w:tabs>
          <w:tab w:val="left" w:pos="1945"/>
          <w:tab w:val="center" w:pos="5173"/>
        </w:tabs>
        <w:rPr>
          <w:rFonts w:ascii="Times New Roman" w:hAnsi="Times New Roman" w:cs="Times New Roman"/>
          <w:b/>
          <w:sz w:val="28"/>
          <w:szCs w:val="28"/>
        </w:rPr>
      </w:pPr>
    </w:p>
    <w:p w:rsidR="00CB793F" w:rsidRPr="002B22B0" w:rsidRDefault="00FA4805" w:rsidP="00FA4805">
      <w:pPr>
        <w:tabs>
          <w:tab w:val="left" w:pos="1945"/>
          <w:tab w:val="center" w:pos="517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B793F" w:rsidRPr="002B22B0">
        <w:rPr>
          <w:rFonts w:ascii="Times New Roman" w:hAnsi="Times New Roman" w:cs="Times New Roman"/>
          <w:b/>
          <w:sz w:val="28"/>
          <w:szCs w:val="28"/>
        </w:rPr>
        <w:t>Содержание  программы «Секреты рукоделия»</w:t>
      </w:r>
    </w:p>
    <w:p w:rsidR="001C1CFE" w:rsidRPr="00AB15C6" w:rsidRDefault="00CB793F" w:rsidP="00AB1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C6C">
        <w:rPr>
          <w:rFonts w:ascii="Times New Roman" w:hAnsi="Times New Roman" w:cs="Times New Roman"/>
          <w:b/>
          <w:sz w:val="24"/>
          <w:szCs w:val="24"/>
        </w:rPr>
        <w:t>Второй  год обучения</w:t>
      </w:r>
    </w:p>
    <w:p w:rsidR="002B22B0" w:rsidRDefault="00CB793F" w:rsidP="002B22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2B22B0">
        <w:rPr>
          <w:rFonts w:ascii="Times New Roman" w:hAnsi="Times New Roman" w:cs="Times New Roman"/>
          <w:sz w:val="24"/>
          <w:szCs w:val="24"/>
        </w:rPr>
        <w:t>Вводное занятие.</w:t>
      </w:r>
      <w:r w:rsidR="007E46B5" w:rsidRPr="002B22B0">
        <w:rPr>
          <w:rFonts w:ascii="Times New Roman" w:hAnsi="Times New Roman" w:cs="Times New Roman"/>
          <w:sz w:val="24"/>
          <w:szCs w:val="24"/>
        </w:rPr>
        <w:t>Инструктаж по технике безопасности.План и задачи объединения на второй год обучения. Правила техники безопасности и внутреннего распорядка. Показ образцов изделий.</w:t>
      </w:r>
    </w:p>
    <w:p w:rsidR="00CB793F" w:rsidRPr="002B22B0" w:rsidRDefault="00CB793F" w:rsidP="002B22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2B22B0">
        <w:rPr>
          <w:rFonts w:ascii="Times New Roman" w:hAnsi="Times New Roman" w:cs="Times New Roman"/>
          <w:color w:val="000000"/>
          <w:spacing w:val="7"/>
          <w:sz w:val="24"/>
          <w:szCs w:val="24"/>
        </w:rPr>
        <w:t>Техника вязания крючком</w:t>
      </w:r>
      <w:r w:rsidRPr="002B22B0">
        <w:rPr>
          <w:rFonts w:ascii="Times New Roman" w:hAnsi="Times New Roman" w:cs="Times New Roman"/>
          <w:sz w:val="24"/>
          <w:szCs w:val="24"/>
        </w:rPr>
        <w:t>. Сложные   приёмы вязания крючком</w:t>
      </w:r>
      <w:r w:rsidR="00C15006" w:rsidRPr="002B22B0">
        <w:rPr>
          <w:rFonts w:ascii="Times New Roman" w:hAnsi="Times New Roman" w:cs="Times New Roman"/>
          <w:sz w:val="24"/>
          <w:szCs w:val="24"/>
        </w:rPr>
        <w:t>: пышный столбик, пучок из недовязанных столбиков с накидами, филейное вязание. Вязание сложныху</w:t>
      </w:r>
      <w:r w:rsidRPr="002B22B0">
        <w:rPr>
          <w:rFonts w:ascii="Times New Roman" w:hAnsi="Times New Roman" w:cs="Times New Roman"/>
          <w:sz w:val="24"/>
          <w:szCs w:val="24"/>
        </w:rPr>
        <w:t>зор</w:t>
      </w:r>
      <w:r w:rsidR="00C15006" w:rsidRPr="002B22B0">
        <w:rPr>
          <w:rFonts w:ascii="Times New Roman" w:hAnsi="Times New Roman" w:cs="Times New Roman"/>
          <w:sz w:val="24"/>
          <w:szCs w:val="24"/>
        </w:rPr>
        <w:t>овпо схеме.</w:t>
      </w:r>
    </w:p>
    <w:p w:rsidR="002B22B0" w:rsidRDefault="00CB793F" w:rsidP="002B22B0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2B22B0">
        <w:rPr>
          <w:rFonts w:ascii="Times New Roman" w:hAnsi="Times New Roman" w:cs="Times New Roman"/>
          <w:sz w:val="24"/>
          <w:szCs w:val="24"/>
        </w:rPr>
        <w:t>Шали.</w:t>
      </w:r>
      <w:r w:rsidR="00C15006" w:rsidRPr="002B22B0">
        <w:rPr>
          <w:rFonts w:ascii="Times New Roman" w:hAnsi="Times New Roman" w:cs="Times New Roman"/>
          <w:sz w:val="24"/>
          <w:szCs w:val="24"/>
        </w:rPr>
        <w:t xml:space="preserve"> Исторические сведения. Современные модные тенденции. Приёмы вязания шалей. Плотность вязания и расчёт расхода материала. Отделка шалей.</w:t>
      </w:r>
    </w:p>
    <w:p w:rsidR="002B22B0" w:rsidRDefault="002B22B0" w:rsidP="002B22B0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2B22B0" w:rsidRDefault="00984C68" w:rsidP="002B22B0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2B22B0">
        <w:rPr>
          <w:rFonts w:ascii="Times New Roman" w:hAnsi="Times New Roman" w:cs="Times New Roman"/>
          <w:sz w:val="24"/>
          <w:szCs w:val="24"/>
        </w:rPr>
        <w:t xml:space="preserve">Вязание салфеток из тонких ниток. </w:t>
      </w:r>
      <w:r w:rsidR="00C15006" w:rsidRPr="002B22B0">
        <w:rPr>
          <w:rFonts w:ascii="Times New Roman" w:hAnsi="Times New Roman" w:cs="Times New Roman"/>
          <w:sz w:val="24"/>
          <w:szCs w:val="24"/>
        </w:rPr>
        <w:t>Зависимость размера изделия от тол</w:t>
      </w:r>
      <w:r w:rsidRPr="002B22B0">
        <w:rPr>
          <w:rFonts w:ascii="Times New Roman" w:hAnsi="Times New Roman" w:cs="Times New Roman"/>
          <w:sz w:val="24"/>
          <w:szCs w:val="24"/>
        </w:rPr>
        <w:t>щины пряжи и плотности вязания. Подбор материала. Сбор информации по интернету.</w:t>
      </w:r>
    </w:p>
    <w:p w:rsidR="002B22B0" w:rsidRPr="002B22B0" w:rsidRDefault="002B22B0" w:rsidP="002B22B0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CB793F" w:rsidRDefault="00B41722" w:rsidP="002B22B0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784C6C">
        <w:rPr>
          <w:rFonts w:ascii="Times New Roman" w:hAnsi="Times New Roman" w:cs="Times New Roman"/>
          <w:sz w:val="24"/>
          <w:szCs w:val="24"/>
        </w:rPr>
        <w:t>Вязание спицами. Многоцветные узоры</w:t>
      </w:r>
      <w:r w:rsidR="009C374E">
        <w:rPr>
          <w:rFonts w:ascii="Times New Roman" w:hAnsi="Times New Roman" w:cs="Times New Roman"/>
          <w:sz w:val="24"/>
          <w:szCs w:val="24"/>
        </w:rPr>
        <w:t xml:space="preserve">. Особенности  вязания орнамента. Цветовое решение. Способ многоцветного вязания со снятыми петлями. </w:t>
      </w:r>
    </w:p>
    <w:p w:rsidR="002B22B0" w:rsidRPr="00784C6C" w:rsidRDefault="002B22B0" w:rsidP="002B22B0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984C68" w:rsidRPr="002B22B0" w:rsidRDefault="00CB793F" w:rsidP="002B22B0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2B22B0">
        <w:rPr>
          <w:rFonts w:ascii="Times New Roman" w:hAnsi="Times New Roman" w:cs="Times New Roman"/>
          <w:sz w:val="24"/>
          <w:szCs w:val="24"/>
        </w:rPr>
        <w:t xml:space="preserve">Техника вязания на 5 спицах. </w:t>
      </w:r>
      <w:r w:rsidRPr="002B22B0">
        <w:rPr>
          <w:rFonts w:ascii="Times New Roman" w:hAnsi="Times New Roman" w:cs="Times New Roman"/>
          <w:b/>
          <w:sz w:val="24"/>
          <w:szCs w:val="24"/>
        </w:rPr>
        <w:t>Носочки</w:t>
      </w:r>
      <w:r w:rsidR="00984C68" w:rsidRPr="002B22B0">
        <w:rPr>
          <w:rFonts w:ascii="Times New Roman" w:hAnsi="Times New Roman" w:cs="Times New Roman"/>
          <w:b/>
          <w:sz w:val="24"/>
          <w:szCs w:val="24"/>
        </w:rPr>
        <w:t>.</w:t>
      </w:r>
      <w:r w:rsidR="00984C68" w:rsidRPr="002B22B0">
        <w:rPr>
          <w:rFonts w:ascii="Times New Roman" w:hAnsi="Times New Roman" w:cs="Times New Roman"/>
          <w:sz w:val="24"/>
          <w:szCs w:val="24"/>
        </w:rPr>
        <w:t xml:space="preserve"> Расчёт петель. Вывязывание манжеты, высоты пятки, формирование пятки, вязание до мыска убавление на мыске </w:t>
      </w:r>
      <w:r w:rsidR="00984C68" w:rsidRPr="002B22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4C68" w:rsidRPr="002B22B0">
        <w:rPr>
          <w:rFonts w:ascii="Times New Roman" w:hAnsi="Times New Roman" w:cs="Times New Roman"/>
          <w:sz w:val="24"/>
          <w:szCs w:val="24"/>
        </w:rPr>
        <w:t>способом.</w:t>
      </w:r>
      <w:r w:rsidRPr="002B22B0">
        <w:rPr>
          <w:rFonts w:ascii="Times New Roman" w:hAnsi="Times New Roman" w:cs="Times New Roman"/>
          <w:b/>
          <w:sz w:val="24"/>
          <w:szCs w:val="24"/>
        </w:rPr>
        <w:t>Варежки.</w:t>
      </w:r>
      <w:r w:rsidR="00984C68" w:rsidRPr="002B22B0">
        <w:rPr>
          <w:rFonts w:ascii="Times New Roman" w:hAnsi="Times New Roman" w:cs="Times New Roman"/>
          <w:sz w:val="24"/>
          <w:szCs w:val="24"/>
        </w:rPr>
        <w:t>Правила</w:t>
      </w:r>
      <w:r w:rsidR="00AB15C6">
        <w:rPr>
          <w:rFonts w:ascii="Times New Roman" w:hAnsi="Times New Roman" w:cs="Times New Roman"/>
          <w:sz w:val="24"/>
          <w:szCs w:val="24"/>
        </w:rPr>
        <w:t>снятия мерок. Расчет петель. Вяз</w:t>
      </w:r>
      <w:r w:rsidR="00984C68" w:rsidRPr="002B22B0">
        <w:rPr>
          <w:rFonts w:ascii="Times New Roman" w:hAnsi="Times New Roman" w:cs="Times New Roman"/>
          <w:sz w:val="24"/>
          <w:szCs w:val="24"/>
        </w:rPr>
        <w:t>ание варежек (</w:t>
      </w:r>
      <w:r w:rsidR="00AB15C6">
        <w:rPr>
          <w:rFonts w:ascii="Times New Roman" w:hAnsi="Times New Roman" w:cs="Times New Roman"/>
          <w:sz w:val="24"/>
          <w:szCs w:val="24"/>
        </w:rPr>
        <w:t>манжета -</w:t>
      </w:r>
      <w:r w:rsidR="00984C68" w:rsidRPr="002B22B0">
        <w:rPr>
          <w:rFonts w:ascii="Times New Roman" w:hAnsi="Times New Roman" w:cs="Times New Roman"/>
          <w:sz w:val="24"/>
          <w:szCs w:val="24"/>
        </w:rPr>
        <w:t>резинка, основание</w:t>
      </w:r>
      <w:r w:rsidR="00AB15C6">
        <w:rPr>
          <w:rFonts w:ascii="Times New Roman" w:hAnsi="Times New Roman" w:cs="Times New Roman"/>
          <w:sz w:val="24"/>
          <w:szCs w:val="24"/>
        </w:rPr>
        <w:t xml:space="preserve"> варежки</w:t>
      </w:r>
      <w:r w:rsidR="00984C68" w:rsidRPr="002B22B0">
        <w:rPr>
          <w:rFonts w:ascii="Times New Roman" w:hAnsi="Times New Roman" w:cs="Times New Roman"/>
          <w:sz w:val="24"/>
          <w:szCs w:val="24"/>
        </w:rPr>
        <w:t xml:space="preserve">, </w:t>
      </w:r>
      <w:r w:rsidR="00AB15C6">
        <w:rPr>
          <w:rFonts w:ascii="Times New Roman" w:hAnsi="Times New Roman" w:cs="Times New Roman"/>
          <w:sz w:val="24"/>
          <w:szCs w:val="24"/>
        </w:rPr>
        <w:t>отверстие для большого пальца</w:t>
      </w:r>
      <w:r w:rsidR="00984C68" w:rsidRPr="002B22B0">
        <w:rPr>
          <w:rFonts w:ascii="Times New Roman" w:hAnsi="Times New Roman" w:cs="Times New Roman"/>
          <w:sz w:val="24"/>
          <w:szCs w:val="24"/>
        </w:rPr>
        <w:t xml:space="preserve">, убавление петель </w:t>
      </w:r>
      <w:r w:rsidR="00AB15C6">
        <w:rPr>
          <w:rFonts w:ascii="Times New Roman" w:hAnsi="Times New Roman" w:cs="Times New Roman"/>
          <w:sz w:val="24"/>
          <w:szCs w:val="24"/>
        </w:rPr>
        <w:t xml:space="preserve">на мыске </w:t>
      </w:r>
      <w:r w:rsidR="00984C68" w:rsidRPr="002B22B0">
        <w:rPr>
          <w:rFonts w:ascii="Times New Roman" w:hAnsi="Times New Roman" w:cs="Times New Roman"/>
          <w:sz w:val="24"/>
          <w:szCs w:val="24"/>
        </w:rPr>
        <w:t xml:space="preserve">- </w:t>
      </w:r>
      <w:r w:rsidR="00984C68" w:rsidRPr="002B22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84C68" w:rsidRPr="002B22B0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AB15C6">
        <w:rPr>
          <w:rFonts w:ascii="Times New Roman" w:hAnsi="Times New Roman" w:cs="Times New Roman"/>
          <w:sz w:val="24"/>
          <w:szCs w:val="24"/>
        </w:rPr>
        <w:t>, вязание</w:t>
      </w:r>
      <w:r w:rsidR="00AB15C6" w:rsidRPr="002B22B0">
        <w:rPr>
          <w:rFonts w:ascii="Times New Roman" w:hAnsi="Times New Roman" w:cs="Times New Roman"/>
          <w:sz w:val="24"/>
          <w:szCs w:val="24"/>
        </w:rPr>
        <w:t>большо</w:t>
      </w:r>
      <w:r w:rsidR="00AB15C6">
        <w:rPr>
          <w:rFonts w:ascii="Times New Roman" w:hAnsi="Times New Roman" w:cs="Times New Roman"/>
          <w:sz w:val="24"/>
          <w:szCs w:val="24"/>
        </w:rPr>
        <w:t>го</w:t>
      </w:r>
      <w:r w:rsidR="00AB15C6" w:rsidRPr="002B22B0">
        <w:rPr>
          <w:rFonts w:ascii="Times New Roman" w:hAnsi="Times New Roman" w:cs="Times New Roman"/>
          <w:sz w:val="24"/>
          <w:szCs w:val="24"/>
        </w:rPr>
        <w:t>пал</w:t>
      </w:r>
      <w:r w:rsidR="00AB15C6">
        <w:rPr>
          <w:rFonts w:ascii="Times New Roman" w:hAnsi="Times New Roman" w:cs="Times New Roman"/>
          <w:sz w:val="24"/>
          <w:szCs w:val="24"/>
        </w:rPr>
        <w:t>ь</w:t>
      </w:r>
      <w:r w:rsidR="00AB15C6" w:rsidRPr="002B22B0">
        <w:rPr>
          <w:rFonts w:ascii="Times New Roman" w:hAnsi="Times New Roman" w:cs="Times New Roman"/>
          <w:sz w:val="24"/>
          <w:szCs w:val="24"/>
        </w:rPr>
        <w:t>ц</w:t>
      </w:r>
      <w:r w:rsidR="00984C68" w:rsidRPr="002B22B0">
        <w:rPr>
          <w:rFonts w:ascii="Times New Roman" w:hAnsi="Times New Roman" w:cs="Times New Roman"/>
          <w:sz w:val="24"/>
          <w:szCs w:val="24"/>
        </w:rPr>
        <w:t xml:space="preserve">). Отделка варежки. </w:t>
      </w:r>
    </w:p>
    <w:p w:rsidR="002B22B0" w:rsidRDefault="002B22B0" w:rsidP="002B22B0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B734F8" w:rsidRPr="00B734F8" w:rsidRDefault="00984C68" w:rsidP="002B22B0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734F8">
        <w:rPr>
          <w:rFonts w:ascii="Times New Roman" w:hAnsi="Times New Roman" w:cs="Times New Roman"/>
          <w:sz w:val="24"/>
          <w:szCs w:val="24"/>
        </w:rPr>
        <w:t>Прием прибавления петель</w:t>
      </w:r>
      <w:r w:rsidR="00CB793F" w:rsidRPr="00B734F8">
        <w:rPr>
          <w:rFonts w:ascii="Times New Roman" w:hAnsi="Times New Roman" w:cs="Times New Roman"/>
          <w:sz w:val="24"/>
          <w:szCs w:val="24"/>
        </w:rPr>
        <w:t>. Реглан. Вязание домашних тапочек.</w:t>
      </w:r>
      <w:r w:rsidR="00B734F8" w:rsidRPr="00B734F8">
        <w:rPr>
          <w:rFonts w:ascii="Times New Roman" w:hAnsi="Times New Roman" w:cs="Times New Roman"/>
          <w:sz w:val="24"/>
          <w:szCs w:val="24"/>
        </w:rPr>
        <w:t xml:space="preserve"> Расчёт петель по размеру ноги. Вязание подошвы и задников тапочки.</w:t>
      </w:r>
    </w:p>
    <w:p w:rsidR="002B22B0" w:rsidRDefault="002B22B0" w:rsidP="002B22B0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CB793F" w:rsidRPr="00B734F8" w:rsidRDefault="00CB793F" w:rsidP="002B22B0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734F8">
        <w:rPr>
          <w:rFonts w:ascii="Times New Roman" w:hAnsi="Times New Roman" w:cs="Times New Roman"/>
          <w:sz w:val="24"/>
          <w:szCs w:val="24"/>
        </w:rPr>
        <w:t xml:space="preserve">Творческий проект. Вязание кофточки </w:t>
      </w:r>
      <w:r w:rsidR="00B734F8" w:rsidRPr="00B734F8">
        <w:rPr>
          <w:rFonts w:ascii="Times New Roman" w:hAnsi="Times New Roman" w:cs="Times New Roman"/>
          <w:sz w:val="24"/>
          <w:szCs w:val="24"/>
        </w:rPr>
        <w:t>–</w:t>
      </w:r>
      <w:r w:rsidRPr="00B734F8">
        <w:rPr>
          <w:rFonts w:ascii="Times New Roman" w:hAnsi="Times New Roman" w:cs="Times New Roman"/>
          <w:sz w:val="24"/>
          <w:szCs w:val="24"/>
        </w:rPr>
        <w:t>реглан</w:t>
      </w:r>
      <w:r w:rsidR="00B734F8" w:rsidRPr="00B734F8">
        <w:rPr>
          <w:rFonts w:ascii="Times New Roman" w:hAnsi="Times New Roman" w:cs="Times New Roman"/>
          <w:sz w:val="24"/>
          <w:szCs w:val="24"/>
        </w:rPr>
        <w:t xml:space="preserve">. Способы вязания. Расчет петель. Вязание кофточки сверху. Вязание до линии груди, отделение петель рукавов. Вязание нижней части кофточки. Вязание рукавов. </w:t>
      </w:r>
    </w:p>
    <w:p w:rsidR="002B22B0" w:rsidRDefault="002B22B0" w:rsidP="002B22B0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2B22B0" w:rsidRDefault="00CB793F" w:rsidP="009C374E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734F8">
        <w:rPr>
          <w:rFonts w:ascii="Times New Roman" w:hAnsi="Times New Roman" w:cs="Times New Roman"/>
          <w:sz w:val="24"/>
          <w:szCs w:val="24"/>
        </w:rPr>
        <w:t>В</w:t>
      </w:r>
      <w:r w:rsidRPr="00784C6C">
        <w:rPr>
          <w:rFonts w:ascii="Times New Roman" w:hAnsi="Times New Roman" w:cs="Times New Roman"/>
          <w:sz w:val="24"/>
          <w:szCs w:val="24"/>
        </w:rPr>
        <w:t xml:space="preserve">ышивание. </w:t>
      </w:r>
      <w:r w:rsidRPr="00784C6C">
        <w:rPr>
          <w:rFonts w:ascii="Times New Roman" w:hAnsi="Times New Roman" w:cs="Times New Roman"/>
          <w:color w:val="000000"/>
          <w:spacing w:val="7"/>
          <w:sz w:val="24"/>
          <w:szCs w:val="24"/>
        </w:rPr>
        <w:t>Материаловедение.</w:t>
      </w:r>
      <w:r w:rsidR="00B734F8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Вышивание по трикотажу шерстяной пряжей.</w:t>
      </w:r>
      <w:r w:rsidRPr="00784C6C">
        <w:rPr>
          <w:rFonts w:ascii="Times New Roman" w:hAnsi="Times New Roman" w:cs="Times New Roman"/>
          <w:sz w:val="24"/>
          <w:szCs w:val="24"/>
        </w:rPr>
        <w:t>Отделка кофточки-реглан вышивкой.</w:t>
      </w:r>
    </w:p>
    <w:p w:rsidR="009C374E" w:rsidRPr="009C374E" w:rsidRDefault="009C374E" w:rsidP="009C374E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2B22B0" w:rsidRPr="009C374E" w:rsidRDefault="00B734F8" w:rsidP="009C374E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2B22B0">
        <w:rPr>
          <w:rFonts w:ascii="Times New Roman" w:hAnsi="Times New Roman" w:cs="Times New Roman"/>
          <w:sz w:val="24"/>
          <w:szCs w:val="24"/>
        </w:rPr>
        <w:lastRenderedPageBreak/>
        <w:t xml:space="preserve">Гладьевые швы. </w:t>
      </w:r>
      <w:r w:rsidRPr="002B22B0">
        <w:rPr>
          <w:rFonts w:ascii="Times New Roman" w:hAnsi="Times New Roman" w:cs="Times New Roman"/>
          <w:color w:val="000000"/>
          <w:spacing w:val="7"/>
          <w:sz w:val="24"/>
          <w:szCs w:val="24"/>
        </w:rPr>
        <w:t>Материал,</w:t>
      </w:r>
      <w:r w:rsidR="00CB793F" w:rsidRPr="002B22B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инструменты</w:t>
      </w:r>
      <w:r w:rsidRPr="002B22B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и приспособления. Двусторонняя гладь. Односторонняя гладь.  </w:t>
      </w:r>
    </w:p>
    <w:p w:rsidR="009C374E" w:rsidRPr="009C374E" w:rsidRDefault="009C374E" w:rsidP="009C374E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2B22B0" w:rsidRDefault="002B22B0" w:rsidP="009C374E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734F8">
        <w:rPr>
          <w:rFonts w:ascii="Times New Roman" w:hAnsi="Times New Roman" w:cs="Times New Roman"/>
          <w:sz w:val="24"/>
          <w:szCs w:val="24"/>
        </w:rPr>
        <w:t xml:space="preserve">Оформление </w:t>
      </w:r>
      <w:r>
        <w:rPr>
          <w:rFonts w:ascii="Times New Roman" w:hAnsi="Times New Roman" w:cs="Times New Roman"/>
          <w:sz w:val="24"/>
          <w:szCs w:val="24"/>
        </w:rPr>
        <w:t>края вышивок. Виды отделок. Подготовка края ткани к отделке. Выбор схемы отделки. Отделка</w:t>
      </w:r>
      <w:r w:rsidR="00B41722" w:rsidRPr="00B734F8">
        <w:rPr>
          <w:rFonts w:ascii="Times New Roman" w:hAnsi="Times New Roman" w:cs="Times New Roman"/>
          <w:sz w:val="24"/>
          <w:szCs w:val="24"/>
        </w:rPr>
        <w:t>вышитых изделий</w:t>
      </w:r>
      <w:r w:rsidR="00B734F8">
        <w:rPr>
          <w:rFonts w:ascii="Times New Roman" w:hAnsi="Times New Roman" w:cs="Times New Roman"/>
          <w:sz w:val="24"/>
          <w:szCs w:val="24"/>
        </w:rPr>
        <w:t xml:space="preserve"> вязаной</w:t>
      </w:r>
      <w:r>
        <w:rPr>
          <w:rFonts w:ascii="Times New Roman" w:hAnsi="Times New Roman" w:cs="Times New Roman"/>
          <w:sz w:val="24"/>
          <w:szCs w:val="24"/>
        </w:rPr>
        <w:t xml:space="preserve"> крючком</w:t>
      </w:r>
      <w:r w:rsidR="00B734F8">
        <w:rPr>
          <w:rFonts w:ascii="Times New Roman" w:hAnsi="Times New Roman" w:cs="Times New Roman"/>
          <w:sz w:val="24"/>
          <w:szCs w:val="24"/>
        </w:rPr>
        <w:t xml:space="preserve"> каймой.</w:t>
      </w:r>
    </w:p>
    <w:p w:rsidR="009C374E" w:rsidRPr="009C374E" w:rsidRDefault="009C374E" w:rsidP="009C374E">
      <w:pPr>
        <w:pStyle w:val="a9"/>
        <w:spacing w:before="240"/>
        <w:rPr>
          <w:rFonts w:ascii="Times New Roman" w:hAnsi="Times New Roman" w:cs="Times New Roman"/>
          <w:sz w:val="24"/>
          <w:szCs w:val="24"/>
        </w:rPr>
      </w:pPr>
    </w:p>
    <w:p w:rsidR="00B734F8" w:rsidRPr="00B734F8" w:rsidRDefault="00B41722" w:rsidP="002B22B0">
      <w:pPr>
        <w:pStyle w:val="a9"/>
        <w:numPr>
          <w:ilvl w:val="0"/>
          <w:numId w:val="2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734F8">
        <w:rPr>
          <w:rFonts w:ascii="Times New Roman" w:hAnsi="Times New Roman" w:cs="Times New Roman"/>
          <w:sz w:val="24"/>
          <w:szCs w:val="24"/>
        </w:rPr>
        <w:t>Творческий отчет кружка «Секреты рукоделия»</w:t>
      </w:r>
      <w:r w:rsidR="00B734F8" w:rsidRPr="00B734F8">
        <w:rPr>
          <w:rFonts w:ascii="Times New Roman" w:hAnsi="Times New Roman" w:cs="Times New Roman"/>
          <w:sz w:val="24"/>
          <w:szCs w:val="24"/>
        </w:rPr>
        <w:t>. Организация и проведение выставки лучших работ обучающихся.</w:t>
      </w:r>
    </w:p>
    <w:p w:rsidR="001C1CFE" w:rsidRPr="00784C6C" w:rsidRDefault="001C1CFE" w:rsidP="002B22B0">
      <w:pPr>
        <w:pStyle w:val="a9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1C1CFE" w:rsidRDefault="00A15E4D" w:rsidP="00A15E4D">
      <w:pPr>
        <w:tabs>
          <w:tab w:val="left" w:pos="3404"/>
        </w:tabs>
      </w:pPr>
      <w:r>
        <w:tab/>
      </w:r>
    </w:p>
    <w:p w:rsidR="008B4890" w:rsidRDefault="008B4890" w:rsidP="00A15E4D">
      <w:pPr>
        <w:tabs>
          <w:tab w:val="left" w:pos="3404"/>
        </w:tabs>
        <w:sectPr w:rsidR="008B4890" w:rsidSect="00770CAD">
          <w:footerReference w:type="default" r:id="rId9"/>
          <w:pgSz w:w="11906" w:h="16838"/>
          <w:pgMar w:top="425" w:right="709" w:bottom="709" w:left="851" w:header="709" w:footer="284" w:gutter="0"/>
          <w:cols w:space="708"/>
          <w:docGrid w:linePitch="360"/>
        </w:sectPr>
      </w:pPr>
    </w:p>
    <w:p w:rsidR="00320A09" w:rsidRPr="00320A09" w:rsidRDefault="00320A09" w:rsidP="00320A09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A09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 первого года обучения</w:t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134"/>
        <w:gridCol w:w="1134"/>
        <w:gridCol w:w="1134"/>
        <w:gridCol w:w="850"/>
        <w:gridCol w:w="7088"/>
        <w:gridCol w:w="1701"/>
        <w:gridCol w:w="1701"/>
      </w:tblGrid>
      <w:tr w:rsidR="00320A09" w:rsidRPr="00320A09" w:rsidTr="00DE4111"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088" w:type="dxa"/>
            <w:vAlign w:val="center"/>
          </w:tcPr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аттестации, контроля</w:t>
            </w:r>
          </w:p>
        </w:tc>
      </w:tr>
      <w:tr w:rsidR="00320A09" w:rsidRPr="00320A09" w:rsidTr="00DE4111">
        <w:trPr>
          <w:trHeight w:val="270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DE4111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E4111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План и задачи объединения на год. Правила поведения в кабинете. 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места. 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  Правила техники безопасности. Многообразие декоративно-прикладного искусства. Традиции народов нашего края.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20A09" w:rsidRPr="00320A09" w:rsidTr="00DE4111">
        <w:trPr>
          <w:trHeight w:val="56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Материаловедение. Пряжа. Волокнистый состав. Качество пряжи. Материалы и инструменты. Крючки: виды крючков и их подбор. Основные и дополнительные инструменты.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Беседа,опрос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Техника вязания крючком.  Начало вязания крючком. Столбики без накида.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Приемы вязания :столбик без накида, полустолбик с накидом. Приёмы вязания полотна: в прямоугольник, квадрат, вкруговую.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Творческий проект. Изделия плотным вязанием.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Текущий  контроль, 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Топиарий. Вязаные крючком цветы.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Собачка-карандашница. Амигуруми.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вязания крючком. Приёмы вязания столбиков. 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знаки. Вязание по схеме. Условные знаки. Вязание по схеме. Узоры крючком. 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111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вязание простых узоров по схеме. 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4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ажурных изделий по схеме. Прихватка  «Ягодка»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набора прихваток   «Ягодки»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Творческий проект ажурная    салфетка.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Исследование, 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DE4111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  <w:p w:rsidR="00320A09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="00320A09" w:rsidRPr="00320A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111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Вязание  крючком ажурных изделий.  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Проект, тематический контроль</w:t>
            </w:r>
          </w:p>
        </w:tc>
      </w:tr>
      <w:tr w:rsidR="00320A09" w:rsidRPr="00320A09" w:rsidTr="00DE4111">
        <w:trPr>
          <w:trHeight w:val="353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спицами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История ремесла. История ремесла. Понятие «трикотаж». Материалы, инструменты. Материаловедение.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Техника вязания спицами. Основные приемы набора петель начального ряда, петли лицевые, изнаночные. Выполнение различных вязок и узоров. Закрепление петель.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Плотность вязания, подбор спиц для разной пряжи. Раппорт узоров, их запись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шарфика и шапочки. Что такое «комплект» в одежде.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37-40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Шарфик. Определение размера шарфика. Подбор узоров с учетом имеющейся пряжи. Расчет петель. Плотность и четкость вязки. Вывязывание изделия 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DE4111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41-</w:t>
            </w:r>
            <w:r w:rsidR="00DE41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320A09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</w:t>
            </w:r>
            <w:r w:rsidR="00320A09" w:rsidRPr="00320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Март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Шапочка. Снятие мерок. Выбор фасона, рельефного рисунка. Расчет петель. Вывязывание изделия. 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Оформление вязаных изделий. Виды оформлений вязаных изделий: бахрома, кисть, помпон. Отделка  шарфа и шапочки.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изделий вкруговую . Техника вязания на пяти спицах.</w:t>
            </w:r>
            <w:r w:rsidRPr="00320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Набор и расчет петель, вязание по кругу.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 Текущий   контроль, 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54- </w:t>
            </w:r>
            <w:r w:rsidR="00DE4111">
              <w:rPr>
                <w:rFonts w:ascii="Times New Roman" w:hAnsi="Times New Roman" w:cs="Times New Roman"/>
                <w:sz w:val="24"/>
                <w:szCs w:val="24"/>
              </w:rPr>
              <w:t>56 57-</w:t>
            </w: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111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 шарфа –«хомутика» или манишки.</w:t>
            </w: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 Манишка. Расчет петель. Подбор узора с учетом выбранной пряжи, вывязывание и отделка манишки.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Тематический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Вышивание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Вышивание.  Материалы и инструменты. ПБ Основные сведения.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Традиционная русская и татарская вышивка и её исторические корни. История развития. Специфика национальной вышивки, её отличие от вышивки других народов.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Виды вышиваний Выполнение простейших контурных швов: шов вперед иголку, шов за иголку, шов шнурок, стебельчатый, петельный, тамбурный шов , навивки и узелки. </w:t>
            </w: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простейших контурных швов: шов вперед иголку, шов за иголку, шов шнурок, стебельчатый, 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Выполнение рисунка тамбурным швом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Петельный шов, петельки с прикрепом,  навивки и узелки.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numPr>
                <w:ilvl w:val="0"/>
                <w:numId w:val="12"/>
              </w:num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узоров на платочки и изделия. Знакомство с основными свойствами и взаимодействием цветов – цветовой гармонии, цветовой круг, спектр, яркость, дополнительные цвета, теплые и холодные цвета. 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Беседа, исследование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numPr>
                <w:ilvl w:val="0"/>
                <w:numId w:val="12"/>
              </w:num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Понятия «рисунок», «орнамент», «композиция», «ритм», «рапорт», «симметрия». Создание орнаментальной композиции.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69-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numPr>
                <w:ilvl w:val="0"/>
                <w:numId w:val="12"/>
              </w:num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Характерная зависимость орнамента от фактуры ткани, техники выполнения. Увеличение и уменьшение рисунка. Вышивание небольших рисунков в технике контурных швов.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numPr>
                <w:ilvl w:val="0"/>
                <w:numId w:val="12"/>
              </w:num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Отделка готовых изделий кружевом.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51" w:type="dxa"/>
            <w:tcBorders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Фойе лицея, 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320A09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Итоговый контроль, выставка.</w:t>
            </w:r>
          </w:p>
        </w:tc>
      </w:tr>
    </w:tbl>
    <w:p w:rsidR="00320A09" w:rsidRPr="00320A09" w:rsidRDefault="00320A09" w:rsidP="00320A0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0A09" w:rsidRPr="00320A09" w:rsidRDefault="00320A09" w:rsidP="00320A0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A09">
        <w:rPr>
          <w:rFonts w:ascii="Times New Roman" w:hAnsi="Times New Roman" w:cs="Times New Roman"/>
          <w:b/>
          <w:sz w:val="24"/>
          <w:szCs w:val="24"/>
        </w:rPr>
        <w:tab/>
      </w:r>
    </w:p>
    <w:p w:rsidR="00320A09" w:rsidRPr="00320A09" w:rsidRDefault="00320A09" w:rsidP="00320A0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0A09" w:rsidRP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P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P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320A09" w:rsidRPr="00320A09" w:rsidRDefault="00320A09" w:rsidP="00320A09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A09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 второго года обучения</w:t>
      </w:r>
    </w:p>
    <w:tbl>
      <w:tblPr>
        <w:tblpPr w:leftFromText="180" w:rightFromText="180" w:vertAnchor="text" w:horzAnchor="page" w:tblpX="690" w:tblpY="336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18"/>
        <w:gridCol w:w="1184"/>
        <w:gridCol w:w="1418"/>
        <w:gridCol w:w="800"/>
        <w:gridCol w:w="6996"/>
        <w:gridCol w:w="1418"/>
        <w:gridCol w:w="1701"/>
      </w:tblGrid>
      <w:tr w:rsidR="00320A09" w:rsidRPr="00320A09" w:rsidTr="00DE4111"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996" w:type="dxa"/>
            <w:vAlign w:val="center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аттестации, контроля</w:t>
            </w:r>
          </w:p>
        </w:tc>
      </w:tr>
      <w:tr w:rsidR="00320A09" w:rsidRPr="00320A09" w:rsidTr="00DE4111">
        <w:trPr>
          <w:trHeight w:val="270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Сетябрь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Инструктаж по технике безопасности. План и задачи объединения на второй год обучения. Правила техники безопасности и внутреннего распорядка. Показ образцов изделий. 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Align w:val="center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вязания крючком. Сложные   приёмы вязания крючком: пышный столбик, пучок из недовязанных столбиков с накидами, 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Беседа,опрос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сложных узоров по схеме.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 форма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Филейное  вязание.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Лекция, инструкции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Шали. Исторические сведения. Современные модные тенденции. Приёмы вязания шалей. Плотность вязания и расчёт расхода материала. Отделка шалей.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Текущий  контроль, 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DE4111">
              <w:rPr>
                <w:rFonts w:ascii="Times New Roman" w:hAnsi="Times New Roman" w:cs="Times New Roman"/>
                <w:sz w:val="24"/>
                <w:szCs w:val="24"/>
              </w:rPr>
              <w:t>8  9-</w:t>
            </w: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111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шали по схеме.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20A09" w:rsidRPr="00320A09" w:rsidTr="00DE4111">
        <w:trPr>
          <w:trHeight w:val="874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Отделка шали кистями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Инструкции, исследовательская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салфеток из тонких ниток. Зависимость размера изделия от толщины пряжи и плотности вязания. Подбор материала. Сбор информации по интернету.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исследование</w:t>
            </w:r>
          </w:p>
        </w:tc>
      </w:tr>
      <w:tr w:rsidR="00320A09" w:rsidRPr="00320A09" w:rsidTr="00DE4111">
        <w:trPr>
          <w:trHeight w:val="777"/>
        </w:trPr>
        <w:tc>
          <w:tcPr>
            <w:tcW w:w="817" w:type="dxa"/>
            <w:tcBorders>
              <w:right w:val="single" w:sz="4" w:space="0" w:color="000000"/>
            </w:tcBorders>
          </w:tcPr>
          <w:p w:rsidR="00DE4111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19-24</w:t>
            </w:r>
          </w:p>
          <w:p w:rsidR="00320A09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="00320A09" w:rsidRPr="00320A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111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салфеток из тонких ниток.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Проект , тематический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Align w:val="center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спицами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 форма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Вязание спицами . Многоцветные узоры. Особенности  вязания орнамента. Цветовое решение. 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опрос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Способ многоцветного вязания со снятыми петлями.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Лекция,инструктивная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Техника вязания на 5 спицах. Носочки. Варежки.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DE4111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320A09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20A09" w:rsidRPr="00320A09"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111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Носочки. Расчёт петель. Вывязывание манжеты, высоты пятки, формирование пятки, вязание до мыска убавление на мыске </w:t>
            </w:r>
            <w:r w:rsidRPr="00320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36-39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Варежки.  Правила снятия мерок. Расчет петель. Вязание варежек (манжета -резинка, основание варежки, отверстие для большого пальца, убавление петель на мыске - </w:t>
            </w:r>
            <w:r w:rsidRPr="00320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 способ, вязание большого пальц). Отделка варежки. 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Прием прибавления петель . Реглан. Вязание домашних тапочек.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</w:tr>
      <w:tr w:rsidR="00320A09" w:rsidRPr="00320A09" w:rsidTr="00DE4111">
        <w:trPr>
          <w:trHeight w:val="1052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41-44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домашних тапочек. Расчёт петель по размеру ноги. Вязание подошвы и задников тапочки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проект. Вязание кофточки –реглан. Способы вязания. Расчет петель. Вязание кофточки сверху.. 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Исследование, проект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46 - 48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Вязание кофточки до линии груди, 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49--52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Отделение  петель рукавов. Вязание нижней части кофточки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53 - 56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Вязание рукавов.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Тематический  контроль, проект</w:t>
            </w:r>
          </w:p>
        </w:tc>
      </w:tr>
      <w:tr w:rsidR="00320A09" w:rsidRPr="00320A09" w:rsidTr="00DE4111">
        <w:trPr>
          <w:trHeight w:val="409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Align w:val="center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Вышивание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DE4111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Вышивание. Материаловедение. Вышивание по трикотажу шерстяной пряжей. </w:t>
            </w:r>
          </w:p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ОпросТекущий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Вышивание. Отделка кофточки-реглан вышивкой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 и приспособления. и приспособления.. Гладьевые швы.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757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61 -63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Двусторонняя гладь.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569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  <w:r w:rsidR="00DE4111">
              <w:rPr>
                <w:rFonts w:ascii="Times New Roman" w:hAnsi="Times New Roman" w:cs="Times New Roman"/>
                <w:sz w:val="24"/>
                <w:szCs w:val="24"/>
              </w:rPr>
              <w:t>–65-</w:t>
            </w: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111" w:rsidRPr="00320A09" w:rsidRDefault="00DE4111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 xml:space="preserve">Односторонняя гладь. 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</w:p>
        </w:tc>
      </w:tr>
      <w:tr w:rsidR="00320A09" w:rsidRPr="00320A09" w:rsidTr="00DE4111">
        <w:trPr>
          <w:trHeight w:val="1534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68--71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Оформление края вышивок. Виды отделок. Подготовка края ткани к отделке. Выбор схемы отделки. Отделка вышитых изделий вязаной крючком каймой.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Опрос, инструкция, тематический контроль</w:t>
            </w:r>
          </w:p>
        </w:tc>
      </w:tr>
      <w:tr w:rsidR="00320A09" w:rsidRPr="00320A09" w:rsidTr="00DE4111">
        <w:trPr>
          <w:trHeight w:val="985"/>
        </w:trPr>
        <w:tc>
          <w:tcPr>
            <w:tcW w:w="817" w:type="dxa"/>
            <w:tcBorders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00" w:type="dxa"/>
            <w:tcBorders>
              <w:left w:val="single" w:sz="4" w:space="0" w:color="000000"/>
            </w:tcBorders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Творческий отчет кружка «Секреты рукоделия»</w:t>
            </w:r>
          </w:p>
        </w:tc>
        <w:tc>
          <w:tcPr>
            <w:tcW w:w="1418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лицея   </w:t>
            </w:r>
          </w:p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Кабинет-мастерская</w:t>
            </w:r>
          </w:p>
        </w:tc>
        <w:tc>
          <w:tcPr>
            <w:tcW w:w="1701" w:type="dxa"/>
          </w:tcPr>
          <w:p w:rsidR="00320A09" w:rsidRPr="00320A09" w:rsidRDefault="00320A09" w:rsidP="00DE411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A09">
              <w:rPr>
                <w:rFonts w:ascii="Times New Roman" w:hAnsi="Times New Roman" w:cs="Times New Roman"/>
                <w:sz w:val="24"/>
                <w:szCs w:val="24"/>
              </w:rPr>
              <w:t>Итоговый контроль, выставка</w:t>
            </w:r>
          </w:p>
        </w:tc>
      </w:tr>
    </w:tbl>
    <w:p w:rsidR="00320A09" w:rsidRPr="00320A09" w:rsidRDefault="00320A09" w:rsidP="00320A09">
      <w:pPr>
        <w:tabs>
          <w:tab w:val="left" w:pos="25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0A09" w:rsidRPr="00320A09" w:rsidRDefault="00320A09" w:rsidP="00320A09">
      <w:pPr>
        <w:tabs>
          <w:tab w:val="left" w:pos="25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0A09" w:rsidRPr="00320A09" w:rsidRDefault="00320A09" w:rsidP="00320A09">
      <w:pPr>
        <w:tabs>
          <w:tab w:val="left" w:pos="25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0A09" w:rsidRPr="00320A09" w:rsidRDefault="00320A09" w:rsidP="00320A09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B329B2" w:rsidRDefault="00B329B2" w:rsidP="00D61D6D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  <w:sectPr w:rsidR="00B329B2" w:rsidSect="00320A09">
          <w:pgSz w:w="16838" w:h="11906" w:orient="landscape"/>
          <w:pgMar w:top="709" w:right="851" w:bottom="851" w:left="425" w:header="709" w:footer="284" w:gutter="0"/>
          <w:cols w:space="708"/>
          <w:docGrid w:linePitch="360"/>
        </w:sectPr>
      </w:pPr>
    </w:p>
    <w:p w:rsidR="00332958" w:rsidRDefault="00332958" w:rsidP="00B329B2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</w:p>
    <w:p w:rsidR="00332958" w:rsidRPr="00B329B2" w:rsidRDefault="00332958" w:rsidP="00B329B2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</w:p>
    <w:p w:rsidR="00B329B2" w:rsidRPr="00B329B2" w:rsidRDefault="00B329B2" w:rsidP="00B329B2">
      <w:pPr>
        <w:tabs>
          <w:tab w:val="left" w:pos="2550"/>
        </w:tabs>
        <w:rPr>
          <w:rFonts w:ascii="Times New Roman" w:hAnsi="Times New Roman" w:cs="Times New Roman"/>
          <w:b/>
          <w:sz w:val="32"/>
          <w:szCs w:val="32"/>
        </w:rPr>
      </w:pPr>
      <w:r w:rsidRPr="00B329B2">
        <w:rPr>
          <w:rFonts w:ascii="Times New Roman" w:hAnsi="Times New Roman" w:cs="Times New Roman"/>
          <w:b/>
          <w:sz w:val="32"/>
          <w:szCs w:val="32"/>
        </w:rPr>
        <w:t>Диагностический инструментарий</w:t>
      </w:r>
    </w:p>
    <w:p w:rsidR="00B329B2" w:rsidRPr="00B329B2" w:rsidRDefault="00B329B2" w:rsidP="00B329B2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  <w:r w:rsidRPr="00B329B2">
        <w:rPr>
          <w:rFonts w:ascii="Times New Roman" w:hAnsi="Times New Roman" w:cs="Times New Roman"/>
          <w:b/>
          <w:sz w:val="24"/>
          <w:szCs w:val="24"/>
        </w:rPr>
        <w:t>Виды контроля и механизм оценки достижений обучающихся.</w:t>
      </w:r>
    </w:p>
    <w:p w:rsidR="00B329B2" w:rsidRPr="00B329B2" w:rsidRDefault="00B329B2" w:rsidP="00B329B2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В процессе обучения применяются следующие</w:t>
      </w:r>
      <w:r w:rsidRPr="00B329B2">
        <w:rPr>
          <w:rFonts w:ascii="Times New Roman" w:hAnsi="Times New Roman" w:cs="Times New Roman"/>
          <w:b/>
          <w:sz w:val="24"/>
          <w:szCs w:val="24"/>
        </w:rPr>
        <w:t xml:space="preserve"> виды контроля: </w:t>
      </w:r>
    </w:p>
    <w:p w:rsidR="00B329B2" w:rsidRPr="00235C1F" w:rsidRDefault="00B329B2" w:rsidP="00332958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 xml:space="preserve">1) </w:t>
      </w:r>
      <w:r w:rsidRPr="00235C1F">
        <w:rPr>
          <w:rFonts w:ascii="Times New Roman" w:hAnsi="Times New Roman" w:cs="Times New Roman"/>
          <w:i/>
          <w:sz w:val="24"/>
          <w:szCs w:val="24"/>
        </w:rPr>
        <w:t>вводный контроль</w:t>
      </w:r>
      <w:r w:rsidRPr="00235C1F">
        <w:rPr>
          <w:rFonts w:ascii="Times New Roman" w:hAnsi="Times New Roman" w:cs="Times New Roman"/>
          <w:sz w:val="24"/>
          <w:szCs w:val="24"/>
        </w:rPr>
        <w:t xml:space="preserve"> - в начале каждого занятия, направленный на повторение и закрепление пройденного материала. Вводный контроль может заключаться, как в форме устного опроса, так и в форме выполнения практических заданий; </w:t>
      </w:r>
    </w:p>
    <w:p w:rsidR="00B329B2" w:rsidRPr="00235C1F" w:rsidRDefault="00B329B2" w:rsidP="00332958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 xml:space="preserve"> 2</w:t>
      </w:r>
      <w:r w:rsidRPr="00235C1F">
        <w:rPr>
          <w:rFonts w:ascii="Times New Roman" w:hAnsi="Times New Roman" w:cs="Times New Roman"/>
          <w:i/>
          <w:sz w:val="24"/>
          <w:szCs w:val="24"/>
        </w:rPr>
        <w:t>) текущий контроль</w:t>
      </w:r>
      <w:r w:rsidRPr="00235C1F">
        <w:rPr>
          <w:rFonts w:ascii="Times New Roman" w:hAnsi="Times New Roman" w:cs="Times New Roman"/>
          <w:sz w:val="24"/>
          <w:szCs w:val="24"/>
        </w:rPr>
        <w:t xml:space="preserve"> - в процессе проведения занятия, направленный на закрепление технологических правил выполнения практических заданий различных уровней сложности</w:t>
      </w:r>
    </w:p>
    <w:p w:rsidR="00B329B2" w:rsidRPr="00235C1F" w:rsidRDefault="00B329B2" w:rsidP="00332958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3) тематический контроль проводится по завершении изучения раздела программы в форме устного опроса и в форме выполнения самостоятельных работ;</w:t>
      </w:r>
    </w:p>
    <w:p w:rsidR="00B329B2" w:rsidRPr="00235C1F" w:rsidRDefault="00B329B2" w:rsidP="00332958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 xml:space="preserve"> 4) </w:t>
      </w:r>
      <w:r w:rsidRPr="00235C1F">
        <w:rPr>
          <w:rFonts w:ascii="Times New Roman" w:hAnsi="Times New Roman" w:cs="Times New Roman"/>
          <w:i/>
          <w:sz w:val="24"/>
          <w:szCs w:val="24"/>
        </w:rPr>
        <w:t>годовой контроль</w:t>
      </w:r>
      <w:r w:rsidRPr="00235C1F">
        <w:rPr>
          <w:rFonts w:ascii="Times New Roman" w:hAnsi="Times New Roman" w:cs="Times New Roman"/>
          <w:sz w:val="24"/>
          <w:szCs w:val="24"/>
        </w:rPr>
        <w:t xml:space="preserve"> - в форме выполнения годовых авторских работ по изученным в течение года разделам программы, участие в конкурсах различного уровня, </w:t>
      </w:r>
    </w:p>
    <w:p w:rsidR="00BB5E2E" w:rsidRDefault="00B329B2" w:rsidP="00332958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5</w:t>
      </w:r>
      <w:r w:rsidRPr="00235C1F">
        <w:rPr>
          <w:rFonts w:ascii="Times New Roman" w:hAnsi="Times New Roman" w:cs="Times New Roman"/>
          <w:i/>
          <w:sz w:val="24"/>
          <w:szCs w:val="24"/>
        </w:rPr>
        <w:t>) итоговый контроль</w:t>
      </w:r>
      <w:r w:rsidRPr="00235C1F">
        <w:rPr>
          <w:rFonts w:ascii="Times New Roman" w:hAnsi="Times New Roman" w:cs="Times New Roman"/>
          <w:sz w:val="24"/>
          <w:szCs w:val="24"/>
        </w:rPr>
        <w:t xml:space="preserve"> - по окончании изучения всей программы.</w:t>
      </w:r>
    </w:p>
    <w:p w:rsidR="00BB5E2E" w:rsidRDefault="00BB5E2E" w:rsidP="00332958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9B2" w:rsidRDefault="00B329B2" w:rsidP="00332958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 xml:space="preserve">  Итоговый контроль проводится по сумме показателей за всё время обучения в творческом объединении, а также предусматривает выполнение комплексной работы, включающей изготовление изделия по единой предложенной схеме и творческую работу по собственным эскизам с использованием различных материалов. </w:t>
      </w:r>
    </w:p>
    <w:p w:rsidR="00235C1F" w:rsidRPr="00235C1F" w:rsidRDefault="00235C1F" w:rsidP="00235C1F">
      <w:pPr>
        <w:tabs>
          <w:tab w:val="left" w:pos="25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329B2" w:rsidRPr="00235C1F" w:rsidRDefault="00B329B2" w:rsidP="00235C1F">
      <w:pPr>
        <w:tabs>
          <w:tab w:val="left" w:pos="25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Конечным результатом выполнения программы предполагается участие в выставках, смотрах и конкурсах различных уровней.</w:t>
      </w:r>
    </w:p>
    <w:p w:rsidR="00B329B2" w:rsidRPr="00235C1F" w:rsidRDefault="00B329B2" w:rsidP="00235C1F">
      <w:pPr>
        <w:tabs>
          <w:tab w:val="left" w:pos="25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329B2" w:rsidRPr="00235C1F" w:rsidRDefault="00B329B2" w:rsidP="00235C1F">
      <w:pPr>
        <w:tabs>
          <w:tab w:val="left" w:pos="25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 xml:space="preserve"> Большое воспитательное значение имеет подведение итогов работы, анализ и оценка ее. Наиболее подходящая форма оценки – это организованный просмотр выполненных изделий. Выставки приучают школьников справедливо и объективно оценивать работу свою и других, радоваться не только своей, но и общей удаче. Наиболее интересные и качественные работы участвуют в выставках, конкурсах, фестивалях детского творчества разного уровня.</w:t>
      </w:r>
    </w:p>
    <w:p w:rsidR="00B329B2" w:rsidRPr="00235C1F" w:rsidRDefault="00B329B2" w:rsidP="00235C1F">
      <w:pPr>
        <w:tabs>
          <w:tab w:val="left" w:pos="25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329B2" w:rsidRPr="00235C1F" w:rsidRDefault="00B329B2" w:rsidP="00BB5E2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b/>
          <w:sz w:val="24"/>
          <w:szCs w:val="24"/>
        </w:rPr>
        <w:t>Основными критериями оценки достигнутых результатов считаются</w:t>
      </w:r>
      <w:r w:rsidRPr="00235C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329B2" w:rsidRPr="00235C1F" w:rsidRDefault="00B329B2" w:rsidP="00BB5E2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•</w:t>
      </w:r>
      <w:r w:rsidRPr="00235C1F">
        <w:rPr>
          <w:rFonts w:ascii="Times New Roman" w:hAnsi="Times New Roman" w:cs="Times New Roman"/>
          <w:sz w:val="24"/>
          <w:szCs w:val="24"/>
        </w:rPr>
        <w:tab/>
        <w:t>самостоятельность работы;</w:t>
      </w:r>
    </w:p>
    <w:p w:rsidR="00B329B2" w:rsidRPr="00235C1F" w:rsidRDefault="00B329B2" w:rsidP="00BB5E2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•</w:t>
      </w:r>
      <w:r w:rsidRPr="00235C1F">
        <w:rPr>
          <w:rFonts w:ascii="Times New Roman" w:hAnsi="Times New Roman" w:cs="Times New Roman"/>
          <w:sz w:val="24"/>
          <w:szCs w:val="24"/>
        </w:rPr>
        <w:tab/>
        <w:t>аккуратность выполнения работы;</w:t>
      </w:r>
    </w:p>
    <w:p w:rsidR="00B329B2" w:rsidRPr="00235C1F" w:rsidRDefault="00B329B2" w:rsidP="00BB5E2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•</w:t>
      </w:r>
      <w:r w:rsidRPr="00235C1F">
        <w:rPr>
          <w:rFonts w:ascii="Times New Roman" w:hAnsi="Times New Roman" w:cs="Times New Roman"/>
          <w:sz w:val="24"/>
          <w:szCs w:val="24"/>
        </w:rPr>
        <w:tab/>
        <w:t>степень  овладения различными  технологиями обработки материала;</w:t>
      </w:r>
    </w:p>
    <w:p w:rsidR="00B329B2" w:rsidRPr="00235C1F" w:rsidRDefault="00B329B2" w:rsidP="00BB5E2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•</w:t>
      </w:r>
      <w:r w:rsidRPr="00235C1F">
        <w:rPr>
          <w:rFonts w:ascii="Times New Roman" w:hAnsi="Times New Roman" w:cs="Times New Roman"/>
          <w:sz w:val="24"/>
          <w:szCs w:val="24"/>
        </w:rPr>
        <w:tab/>
        <w:t>умелое внесение своевременных коррекций;</w:t>
      </w:r>
    </w:p>
    <w:p w:rsidR="00B329B2" w:rsidRPr="00235C1F" w:rsidRDefault="00B329B2" w:rsidP="00BB5E2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•</w:t>
      </w:r>
      <w:r w:rsidRPr="00235C1F">
        <w:rPr>
          <w:rFonts w:ascii="Times New Roman" w:hAnsi="Times New Roman" w:cs="Times New Roman"/>
          <w:sz w:val="24"/>
          <w:szCs w:val="24"/>
        </w:rPr>
        <w:tab/>
        <w:t>с</w:t>
      </w:r>
      <w:r w:rsidR="00332958">
        <w:rPr>
          <w:rFonts w:ascii="Times New Roman" w:hAnsi="Times New Roman" w:cs="Times New Roman"/>
          <w:sz w:val="24"/>
          <w:szCs w:val="24"/>
        </w:rPr>
        <w:t>облюдение техники безопасности.</w:t>
      </w:r>
      <w:r w:rsidRPr="00235C1F">
        <w:rPr>
          <w:rFonts w:ascii="Times New Roman" w:hAnsi="Times New Roman" w:cs="Times New Roman"/>
          <w:sz w:val="24"/>
          <w:szCs w:val="24"/>
        </w:rPr>
        <w:tab/>
      </w:r>
    </w:p>
    <w:p w:rsidR="00BB5E2E" w:rsidRDefault="00B329B2" w:rsidP="00BB5E2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При мониторинге уровня обученно</w:t>
      </w:r>
      <w:r w:rsidR="00332958">
        <w:rPr>
          <w:rFonts w:ascii="Times New Roman" w:hAnsi="Times New Roman" w:cs="Times New Roman"/>
          <w:sz w:val="24"/>
          <w:szCs w:val="24"/>
        </w:rPr>
        <w:t>сти и воспитанности обучающихся</w:t>
      </w:r>
      <w:r w:rsidRPr="00235C1F">
        <w:rPr>
          <w:rFonts w:ascii="Times New Roman" w:hAnsi="Times New Roman" w:cs="Times New Roman"/>
          <w:sz w:val="24"/>
          <w:szCs w:val="24"/>
        </w:rPr>
        <w:t>используются</w:t>
      </w:r>
    </w:p>
    <w:p w:rsidR="00B329B2" w:rsidRPr="00235C1F" w:rsidRDefault="00B329B2" w:rsidP="00BB5E2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58">
        <w:rPr>
          <w:rFonts w:ascii="Times New Roman" w:hAnsi="Times New Roman" w:cs="Times New Roman"/>
          <w:b/>
          <w:sz w:val="24"/>
          <w:szCs w:val="24"/>
        </w:rPr>
        <w:t>методы отслеживания результативности:</w:t>
      </w:r>
    </w:p>
    <w:p w:rsidR="00B329B2" w:rsidRPr="00235C1F" w:rsidRDefault="00B329B2" w:rsidP="00BB5E2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 xml:space="preserve">• педагогическое наблюдение; </w:t>
      </w:r>
    </w:p>
    <w:p w:rsidR="00B329B2" w:rsidRPr="00235C1F" w:rsidRDefault="00B329B2" w:rsidP="00BB5E2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•  педагогический  анализ  рез</w:t>
      </w:r>
      <w:r w:rsidR="0008093C">
        <w:rPr>
          <w:rFonts w:ascii="Times New Roman" w:hAnsi="Times New Roman" w:cs="Times New Roman"/>
          <w:sz w:val="24"/>
          <w:szCs w:val="24"/>
        </w:rPr>
        <w:t>ультатов практических заданий</w:t>
      </w:r>
      <w:r w:rsidRPr="00235C1F">
        <w:rPr>
          <w:rFonts w:ascii="Times New Roman" w:hAnsi="Times New Roman" w:cs="Times New Roman"/>
          <w:sz w:val="24"/>
          <w:szCs w:val="24"/>
        </w:rPr>
        <w:t xml:space="preserve">, творческой деятельности,   </w:t>
      </w:r>
    </w:p>
    <w:p w:rsidR="00B329B2" w:rsidRPr="00235C1F" w:rsidRDefault="00B329B2" w:rsidP="00BB5E2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>• участия в мероприятиях (выставках, конкурсах, школьных ярмарках, благотворительных акциях);</w:t>
      </w:r>
    </w:p>
    <w:p w:rsidR="00B329B2" w:rsidRDefault="0008093C" w:rsidP="00BB5E2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защиты проектов.</w:t>
      </w:r>
    </w:p>
    <w:p w:rsidR="00235C1F" w:rsidRDefault="00235C1F" w:rsidP="00BB5E2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5C1F" w:rsidRPr="00235C1F" w:rsidRDefault="00235C1F" w:rsidP="00BB5E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 xml:space="preserve">    Изделия, выполненные руками воспитанников, могут быть использованы в различных конкурсах, выставках</w:t>
      </w:r>
      <w:r w:rsidR="0008093C">
        <w:rPr>
          <w:rFonts w:ascii="Times New Roman" w:hAnsi="Times New Roman" w:cs="Times New Roman"/>
          <w:sz w:val="24"/>
          <w:szCs w:val="24"/>
        </w:rPr>
        <w:t xml:space="preserve">, служить продукцией на районных </w:t>
      </w:r>
      <w:r w:rsidRPr="00235C1F">
        <w:rPr>
          <w:rFonts w:ascii="Times New Roman" w:hAnsi="Times New Roman" w:cs="Times New Roman"/>
          <w:sz w:val="24"/>
          <w:szCs w:val="24"/>
        </w:rPr>
        <w:t xml:space="preserve"> ярм</w:t>
      </w:r>
      <w:r w:rsidR="0008093C">
        <w:rPr>
          <w:rFonts w:ascii="Times New Roman" w:hAnsi="Times New Roman" w:cs="Times New Roman"/>
          <w:sz w:val="24"/>
          <w:szCs w:val="24"/>
        </w:rPr>
        <w:t xml:space="preserve">арках, стать украшением </w:t>
      </w:r>
      <w:r w:rsidRPr="00235C1F">
        <w:rPr>
          <w:rFonts w:ascii="Times New Roman" w:hAnsi="Times New Roman" w:cs="Times New Roman"/>
          <w:sz w:val="24"/>
          <w:szCs w:val="24"/>
        </w:rPr>
        <w:t xml:space="preserve"> интерьеров.  Эстетическая значимость общения с народным искусством очень важна для общего художественного развития ребят.</w:t>
      </w:r>
    </w:p>
    <w:p w:rsidR="00235C1F" w:rsidRDefault="00235C1F" w:rsidP="00235C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5C1F">
        <w:rPr>
          <w:rFonts w:ascii="Times New Roman" w:hAnsi="Times New Roman" w:cs="Times New Roman"/>
          <w:sz w:val="24"/>
          <w:szCs w:val="24"/>
        </w:rPr>
        <w:t xml:space="preserve">      Программа предполагает изложение материала по принципу от простого к сложному,  наращивая на последующий год навыки владения инструментами.</w:t>
      </w:r>
    </w:p>
    <w:p w:rsidR="00332958" w:rsidRDefault="00332958" w:rsidP="00235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958" w:rsidRDefault="00332958" w:rsidP="00235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C3B" w:rsidRDefault="00A57C3B" w:rsidP="00A57C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57C3B">
        <w:rPr>
          <w:rFonts w:ascii="Times New Roman" w:hAnsi="Times New Roman" w:cs="Times New Roman"/>
          <w:b/>
          <w:sz w:val="32"/>
          <w:szCs w:val="32"/>
        </w:rPr>
        <w:t>Методическое обеспечение программы: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55BF0" w:rsidRPr="00E55BF0" w:rsidRDefault="00A57C3B" w:rsidP="00E55BF0">
      <w:pPr>
        <w:pStyle w:val="a9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5BF0">
        <w:rPr>
          <w:rFonts w:ascii="Times New Roman" w:hAnsi="Times New Roman" w:cs="Times New Roman"/>
          <w:sz w:val="24"/>
          <w:szCs w:val="24"/>
        </w:rPr>
        <w:t>Дидактический материал по темам программы</w:t>
      </w:r>
    </w:p>
    <w:p w:rsidR="00A57C3B" w:rsidRPr="00E55BF0" w:rsidRDefault="00E55BF0" w:rsidP="00E55BF0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7C3B" w:rsidRPr="00E55BF0">
        <w:rPr>
          <w:rFonts w:ascii="Times New Roman" w:hAnsi="Times New Roman" w:cs="Times New Roman"/>
          <w:sz w:val="24"/>
          <w:szCs w:val="24"/>
        </w:rPr>
        <w:t>рисунки, шабло</w:t>
      </w:r>
      <w:r>
        <w:rPr>
          <w:rFonts w:ascii="Times New Roman" w:hAnsi="Times New Roman" w:cs="Times New Roman"/>
          <w:sz w:val="24"/>
          <w:szCs w:val="24"/>
        </w:rPr>
        <w:t>ны, схемы, инструкционные карты</w:t>
      </w:r>
      <w:r w:rsidR="00A57C3B" w:rsidRPr="00E55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 xml:space="preserve">2. Демонстрационный материал (иллюстрации, готовые изделия). </w:t>
      </w:r>
    </w:p>
    <w:p w:rsidR="00A57C3B" w:rsidRPr="00A57C3B" w:rsidRDefault="00A57C3B" w:rsidP="00897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Для проведе</w:t>
      </w:r>
      <w:r w:rsidR="00E55BF0">
        <w:rPr>
          <w:rFonts w:ascii="Times New Roman" w:hAnsi="Times New Roman" w:cs="Times New Roman"/>
          <w:sz w:val="24"/>
          <w:szCs w:val="24"/>
        </w:rPr>
        <w:t xml:space="preserve">ния занятий  </w:t>
      </w:r>
      <w:r w:rsidRPr="00A57C3B">
        <w:rPr>
          <w:rFonts w:ascii="Times New Roman" w:hAnsi="Times New Roman" w:cs="Times New Roman"/>
          <w:sz w:val="24"/>
          <w:szCs w:val="24"/>
        </w:rPr>
        <w:t>дидактический материа</w:t>
      </w:r>
      <w:r w:rsidR="00E55BF0">
        <w:rPr>
          <w:rFonts w:ascii="Times New Roman" w:hAnsi="Times New Roman" w:cs="Times New Roman"/>
          <w:sz w:val="24"/>
          <w:szCs w:val="24"/>
        </w:rPr>
        <w:t>л  :</w:t>
      </w:r>
    </w:p>
    <w:p w:rsidR="00E55BF0" w:rsidRDefault="00A57C3B" w:rsidP="00897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индивидуальные комплексы дидактического м</w:t>
      </w:r>
      <w:r w:rsidR="00E55BF0">
        <w:rPr>
          <w:rFonts w:ascii="Times New Roman" w:hAnsi="Times New Roman" w:cs="Times New Roman"/>
          <w:sz w:val="24"/>
          <w:szCs w:val="24"/>
        </w:rPr>
        <w:t>атериала,</w:t>
      </w:r>
    </w:p>
    <w:p w:rsidR="00A57C3B" w:rsidRPr="00A57C3B" w:rsidRDefault="00A57C3B" w:rsidP="00897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раздаточный материал со с</w:t>
      </w:r>
      <w:r w:rsidR="00E55BF0">
        <w:rPr>
          <w:rFonts w:ascii="Times New Roman" w:hAnsi="Times New Roman" w:cs="Times New Roman"/>
          <w:sz w:val="24"/>
          <w:szCs w:val="24"/>
        </w:rPr>
        <w:t xml:space="preserve">хемами вязания узоров, рисунки </w:t>
      </w:r>
      <w:r w:rsidRPr="00A57C3B">
        <w:rPr>
          <w:rFonts w:ascii="Times New Roman" w:hAnsi="Times New Roman" w:cs="Times New Roman"/>
          <w:sz w:val="24"/>
          <w:szCs w:val="24"/>
        </w:rPr>
        <w:t>для выш</w:t>
      </w:r>
      <w:r w:rsidR="00E55BF0">
        <w:rPr>
          <w:rFonts w:ascii="Times New Roman" w:hAnsi="Times New Roman" w:cs="Times New Roman"/>
          <w:sz w:val="24"/>
          <w:szCs w:val="24"/>
        </w:rPr>
        <w:t>ивания,   технологические карты,</w:t>
      </w:r>
    </w:p>
    <w:p w:rsidR="00A57C3B" w:rsidRPr="00A57C3B" w:rsidRDefault="00A57C3B" w:rsidP="00897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альбомы с образцами тканей</w:t>
      </w:r>
      <w:r w:rsidR="00E55BF0">
        <w:rPr>
          <w:rFonts w:ascii="Times New Roman" w:hAnsi="Times New Roman" w:cs="Times New Roman"/>
          <w:sz w:val="24"/>
          <w:szCs w:val="24"/>
        </w:rPr>
        <w:t>, швов, узоров, готовых изделий,</w:t>
      </w:r>
    </w:p>
    <w:p w:rsidR="00A57C3B" w:rsidRPr="00A57C3B" w:rsidRDefault="00A57C3B" w:rsidP="00897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библиотека по рукоделию и прикладному тво</w:t>
      </w:r>
      <w:r w:rsidR="00E55BF0">
        <w:rPr>
          <w:rFonts w:ascii="Times New Roman" w:hAnsi="Times New Roman" w:cs="Times New Roman"/>
          <w:sz w:val="24"/>
          <w:szCs w:val="24"/>
        </w:rPr>
        <w:t>рчеству,  методике преподавания,</w:t>
      </w:r>
    </w:p>
    <w:p w:rsidR="008972B5" w:rsidRDefault="00A57C3B" w:rsidP="00897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CD-диски с фото</w:t>
      </w:r>
      <w:r w:rsidR="00E55BF0">
        <w:rPr>
          <w:rFonts w:ascii="Times New Roman" w:hAnsi="Times New Roman" w:cs="Times New Roman"/>
          <w:sz w:val="24"/>
          <w:szCs w:val="24"/>
        </w:rPr>
        <w:t>графиями, презентациями к занятиям</w:t>
      </w:r>
      <w:r w:rsidR="008972B5">
        <w:rPr>
          <w:rFonts w:ascii="Times New Roman" w:hAnsi="Times New Roman" w:cs="Times New Roman"/>
          <w:sz w:val="24"/>
          <w:szCs w:val="24"/>
        </w:rPr>
        <w:t>,</w:t>
      </w:r>
    </w:p>
    <w:p w:rsidR="008972B5" w:rsidRDefault="008972B5" w:rsidP="008972B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-м</w:t>
      </w:r>
      <w:r w:rsidRPr="001E0EB8">
        <w:rPr>
          <w:rFonts w:ascii="Times New Roman" w:eastAsiaTheme="minorHAnsi" w:hAnsi="Times New Roman" w:cs="Times New Roman"/>
          <w:sz w:val="24"/>
          <w:szCs w:val="24"/>
          <w:lang w:eastAsia="en-US"/>
        </w:rPr>
        <w:t>етодические разрабо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тки для родителей и обучающихся,</w:t>
      </w:r>
    </w:p>
    <w:p w:rsidR="008972B5" w:rsidRPr="001E0EB8" w:rsidRDefault="008972B5" w:rsidP="00897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Pr="001E0EB8">
        <w:rPr>
          <w:rFonts w:ascii="Times New Roman" w:hAnsi="Times New Roman" w:cs="Times New Roman"/>
          <w:sz w:val="24"/>
          <w:szCs w:val="24"/>
        </w:rPr>
        <w:t>нф</w:t>
      </w:r>
      <w:r>
        <w:rPr>
          <w:rFonts w:ascii="Times New Roman" w:hAnsi="Times New Roman" w:cs="Times New Roman"/>
          <w:sz w:val="24"/>
          <w:szCs w:val="24"/>
        </w:rPr>
        <w:t>ормационно-справочные материалы,</w:t>
      </w:r>
    </w:p>
    <w:p w:rsidR="00A57C3B" w:rsidRPr="00A57C3B" w:rsidRDefault="008972B5" w:rsidP="0089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Pr="001E0EB8">
        <w:rPr>
          <w:rFonts w:ascii="Times New Roman" w:hAnsi="Times New Roman" w:cs="Times New Roman"/>
          <w:sz w:val="24"/>
          <w:szCs w:val="24"/>
        </w:rPr>
        <w:t>нструкции по технике безопасности.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C3B" w:rsidRPr="008972B5" w:rsidRDefault="00A57C3B" w:rsidP="00A57C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72B5">
        <w:rPr>
          <w:rFonts w:ascii="Times New Roman" w:hAnsi="Times New Roman" w:cs="Times New Roman"/>
          <w:b/>
          <w:sz w:val="24"/>
          <w:szCs w:val="24"/>
        </w:rPr>
        <w:t xml:space="preserve">Методы обучения:  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репродуктивный;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наглядные методы (мастер–классы, демонстрация схем, таблиц, образцовых работ и т. д.);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творческое проектирование (инструктивный, практический, самоанализ и самооценка);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личностно-ориентированный подход (создание ситуации успеха для обучающегося);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словесные методы (рассказ, объяснение, беседа);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проблемный;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эвристический метод («нахожу», «открываю»);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исследовательский метод (предполагает самостоятельный поиск и пути решения поставленных задач);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- игровые методы (ролевые, деловые, интеллектуальные и творческие игры);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 xml:space="preserve">- практические методы (задания, упражнения, тренинги и т. д.). 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 xml:space="preserve">   При обучении по данной программе реализуются следующие </w:t>
      </w:r>
      <w:r w:rsidRPr="00E55BF0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 xml:space="preserve">• технологии развивающего обучения (образовательная программа направлена на развитие ребёнка в сфере декоративно-прикладного творчества;  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• технологии продуктивного обучения (продуктом деятельности  являются знания, умения  и навыки различных технологий художественной обработки материала, также  творческие проекты, выполненные в различных видах  декоративно-прикладного творчества);</w:t>
      </w:r>
    </w:p>
    <w:p w:rsidR="00A57C3B" w:rsidRPr="00A57C3B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 xml:space="preserve"> • технологии коллективноговзаимообучения; </w:t>
      </w:r>
    </w:p>
    <w:p w:rsidR="00BB5E2E" w:rsidRDefault="00A57C3B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 xml:space="preserve">• здоровьесберегающие технологии. </w:t>
      </w:r>
    </w:p>
    <w:p w:rsidR="00BB5E2E" w:rsidRDefault="00BB5E2E" w:rsidP="00A57C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C3B" w:rsidRPr="00A57C3B" w:rsidRDefault="00BB5E2E" w:rsidP="00A57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Б</w:t>
      </w:r>
      <w:r w:rsidR="00A57C3B" w:rsidRPr="00A57C3B">
        <w:rPr>
          <w:rFonts w:ascii="Times New Roman" w:hAnsi="Times New Roman" w:cs="Times New Roman"/>
          <w:sz w:val="24"/>
          <w:szCs w:val="24"/>
        </w:rPr>
        <w:t xml:space="preserve">ольшое внимание уделяется сохранению физического здоровья детей, используются различные приёмы здоровьесберегающих технологий в виде физкультминуток, прогулок на свежем воздухе, подвижных игр. Также важен психологический настрой в начале и создание благоприятного психологического климата в течение всего занятия. </w:t>
      </w:r>
    </w:p>
    <w:p w:rsidR="00332958" w:rsidRDefault="00A57C3B" w:rsidP="00235C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3B">
        <w:rPr>
          <w:rFonts w:ascii="Times New Roman" w:hAnsi="Times New Roman" w:cs="Times New Roman"/>
          <w:sz w:val="24"/>
          <w:szCs w:val="24"/>
        </w:rPr>
        <w:t>• информационно-коммуникационные технологии.</w:t>
      </w:r>
    </w:p>
    <w:p w:rsidR="00BB5E2E" w:rsidRDefault="00BB5E2E" w:rsidP="00235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958" w:rsidRDefault="00332958" w:rsidP="00235C1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32958">
        <w:rPr>
          <w:rFonts w:ascii="Times New Roman" w:hAnsi="Times New Roman" w:cs="Times New Roman"/>
          <w:b/>
          <w:sz w:val="32"/>
          <w:szCs w:val="32"/>
        </w:rPr>
        <w:t>Условия реализации программы</w:t>
      </w:r>
    </w:p>
    <w:p w:rsidR="00332958" w:rsidRPr="00332958" w:rsidRDefault="00A57C3B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кабинет- мастерская;</w:t>
      </w:r>
    </w:p>
    <w:p w:rsidR="00332958" w:rsidRPr="00332958" w:rsidRDefault="00332958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958">
        <w:rPr>
          <w:rFonts w:ascii="Times New Roman" w:hAnsi="Times New Roman" w:cs="Times New Roman"/>
          <w:sz w:val="24"/>
          <w:szCs w:val="24"/>
        </w:rPr>
        <w:lastRenderedPageBreak/>
        <w:t>- электрический    утюг  с  гладильной    доской</w:t>
      </w:r>
      <w:r w:rsidR="00A57C3B">
        <w:rPr>
          <w:rFonts w:ascii="Times New Roman" w:hAnsi="Times New Roman" w:cs="Times New Roman"/>
          <w:sz w:val="24"/>
          <w:szCs w:val="24"/>
        </w:rPr>
        <w:t xml:space="preserve"> -3 шт;</w:t>
      </w:r>
    </w:p>
    <w:p w:rsidR="00332958" w:rsidRPr="00332958" w:rsidRDefault="00BB5E2E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32958" w:rsidRPr="00332958">
        <w:rPr>
          <w:rFonts w:ascii="Times New Roman" w:hAnsi="Times New Roman" w:cs="Times New Roman"/>
          <w:sz w:val="24"/>
          <w:szCs w:val="24"/>
        </w:rPr>
        <w:t>манекен</w:t>
      </w:r>
      <w:r w:rsidR="00A57C3B">
        <w:rPr>
          <w:rFonts w:ascii="Times New Roman" w:hAnsi="Times New Roman" w:cs="Times New Roman"/>
          <w:sz w:val="24"/>
          <w:szCs w:val="24"/>
        </w:rPr>
        <w:t xml:space="preserve"> – 1шт;</w:t>
      </w:r>
    </w:p>
    <w:p w:rsidR="00332958" w:rsidRPr="00332958" w:rsidRDefault="00332958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958">
        <w:rPr>
          <w:rFonts w:ascii="Times New Roman" w:hAnsi="Times New Roman" w:cs="Times New Roman"/>
          <w:sz w:val="24"/>
          <w:szCs w:val="24"/>
        </w:rPr>
        <w:t>-зеркало</w:t>
      </w:r>
      <w:r w:rsidR="00A57C3B">
        <w:rPr>
          <w:rFonts w:ascii="Times New Roman" w:hAnsi="Times New Roman" w:cs="Times New Roman"/>
          <w:sz w:val="24"/>
          <w:szCs w:val="24"/>
        </w:rPr>
        <w:t>- 3шт</w:t>
      </w:r>
      <w:r w:rsidRPr="00332958">
        <w:rPr>
          <w:rFonts w:ascii="Times New Roman" w:hAnsi="Times New Roman" w:cs="Times New Roman"/>
          <w:sz w:val="24"/>
          <w:szCs w:val="24"/>
        </w:rPr>
        <w:t>,</w:t>
      </w:r>
    </w:p>
    <w:p w:rsidR="00332958" w:rsidRPr="00332958" w:rsidRDefault="00332958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958">
        <w:rPr>
          <w:rFonts w:ascii="Times New Roman" w:hAnsi="Times New Roman" w:cs="Times New Roman"/>
          <w:sz w:val="24"/>
          <w:szCs w:val="24"/>
        </w:rPr>
        <w:t>-учебная доска</w:t>
      </w:r>
      <w:r w:rsidR="00A57C3B">
        <w:rPr>
          <w:rFonts w:ascii="Times New Roman" w:hAnsi="Times New Roman" w:cs="Times New Roman"/>
          <w:sz w:val="24"/>
          <w:szCs w:val="24"/>
        </w:rPr>
        <w:t xml:space="preserve"> – 2 шт</w:t>
      </w:r>
      <w:r w:rsidRPr="0033295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32958" w:rsidRPr="00332958" w:rsidRDefault="00332958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958">
        <w:rPr>
          <w:rFonts w:ascii="Times New Roman" w:hAnsi="Times New Roman" w:cs="Times New Roman"/>
          <w:sz w:val="24"/>
          <w:szCs w:val="24"/>
        </w:rPr>
        <w:t>-специально оборудованные рабочие столы</w:t>
      </w:r>
      <w:r w:rsidR="00A57C3B">
        <w:rPr>
          <w:rFonts w:ascii="Times New Roman" w:hAnsi="Times New Roman" w:cs="Times New Roman"/>
          <w:sz w:val="24"/>
          <w:szCs w:val="24"/>
        </w:rPr>
        <w:t xml:space="preserve"> -27шт</w:t>
      </w:r>
      <w:r w:rsidRPr="00332958">
        <w:rPr>
          <w:rFonts w:ascii="Times New Roman" w:hAnsi="Times New Roman" w:cs="Times New Roman"/>
          <w:sz w:val="24"/>
          <w:szCs w:val="24"/>
        </w:rPr>
        <w:t>,</w:t>
      </w:r>
    </w:p>
    <w:p w:rsidR="00332958" w:rsidRPr="00332958" w:rsidRDefault="00BB5E2E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7C3B">
        <w:rPr>
          <w:rFonts w:ascii="Times New Roman" w:hAnsi="Times New Roman" w:cs="Times New Roman"/>
          <w:sz w:val="24"/>
          <w:szCs w:val="24"/>
        </w:rPr>
        <w:t>закрытые</w:t>
      </w:r>
      <w:r w:rsidR="00332958" w:rsidRPr="00332958">
        <w:rPr>
          <w:rFonts w:ascii="Times New Roman" w:hAnsi="Times New Roman" w:cs="Times New Roman"/>
          <w:sz w:val="24"/>
          <w:szCs w:val="24"/>
        </w:rPr>
        <w:t>шкафы для хранения материалов по  вязанию и вышиванию</w:t>
      </w:r>
      <w:r w:rsidR="00A57C3B">
        <w:rPr>
          <w:rFonts w:ascii="Times New Roman" w:hAnsi="Times New Roman" w:cs="Times New Roman"/>
          <w:sz w:val="24"/>
          <w:szCs w:val="24"/>
        </w:rPr>
        <w:t xml:space="preserve"> - 3 шт</w:t>
      </w:r>
      <w:r w:rsidR="00332958" w:rsidRPr="0033295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32958" w:rsidRPr="00332958" w:rsidRDefault="00332958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958">
        <w:rPr>
          <w:rFonts w:ascii="Times New Roman" w:hAnsi="Times New Roman" w:cs="Times New Roman"/>
          <w:sz w:val="24"/>
          <w:szCs w:val="24"/>
        </w:rPr>
        <w:t xml:space="preserve">-инструменты и приспособления (ножницы по ткани, линейки 60 см., сантиметровые ленты, швейные иглы и нитки, напёрстки, портновские мелки,  запасные вязальные спицы, крючки, пяльцы, пергамент,  копировальная бумага и прочее), </w:t>
      </w:r>
    </w:p>
    <w:p w:rsidR="00332958" w:rsidRPr="00332958" w:rsidRDefault="00332958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958">
        <w:rPr>
          <w:rFonts w:ascii="Times New Roman" w:hAnsi="Times New Roman" w:cs="Times New Roman"/>
          <w:sz w:val="24"/>
          <w:szCs w:val="24"/>
        </w:rPr>
        <w:t>-открытые шкафы с полками для  выставок  творческих проектов и хранения поделок</w:t>
      </w:r>
      <w:r w:rsidR="00A57C3B">
        <w:rPr>
          <w:rFonts w:ascii="Times New Roman" w:hAnsi="Times New Roman" w:cs="Times New Roman"/>
          <w:sz w:val="24"/>
          <w:szCs w:val="24"/>
        </w:rPr>
        <w:t xml:space="preserve"> – 2 шт</w:t>
      </w:r>
      <w:r w:rsidRPr="00332958">
        <w:rPr>
          <w:rFonts w:ascii="Times New Roman" w:hAnsi="Times New Roman" w:cs="Times New Roman"/>
          <w:sz w:val="24"/>
          <w:szCs w:val="24"/>
        </w:rPr>
        <w:t>.</w:t>
      </w:r>
    </w:p>
    <w:p w:rsidR="00BB5E2E" w:rsidRDefault="00BB5E2E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BB5E2E">
        <w:rPr>
          <w:rFonts w:ascii="Times New Roman" w:hAnsi="Times New Roman" w:cs="Times New Roman"/>
          <w:sz w:val="24"/>
          <w:szCs w:val="24"/>
        </w:rPr>
        <w:t>фотоаппарат – 1шт;</w:t>
      </w:r>
      <w:bookmarkStart w:id="0" w:name="_GoBack"/>
      <w:bookmarkEnd w:id="0"/>
    </w:p>
    <w:p w:rsidR="00BB5E2E" w:rsidRDefault="00BB5E2E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компьютеры – 2 шт;</w:t>
      </w:r>
    </w:p>
    <w:p w:rsidR="00BB5E2E" w:rsidRDefault="00BB5E2E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-принтер-ксерокс-сканер – 1шт;</w:t>
      </w:r>
    </w:p>
    <w:p w:rsidR="00BB5E2E" w:rsidRDefault="00BB5E2E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мультимедиапроектор – 1шт;</w:t>
      </w:r>
    </w:p>
    <w:p w:rsidR="00BB5E2E" w:rsidRDefault="00BB5E2E" w:rsidP="00BB5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экран – 1 шт;</w:t>
      </w:r>
    </w:p>
    <w:p w:rsidR="00BB5E2E" w:rsidRDefault="00BB5E2E" w:rsidP="00BB5E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35FC">
        <w:rPr>
          <w:rFonts w:ascii="Times New Roman" w:hAnsi="Times New Roman" w:cs="Times New Roman"/>
          <w:sz w:val="24"/>
          <w:szCs w:val="24"/>
        </w:rPr>
        <w:t>аудио</w:t>
      </w:r>
      <w:r>
        <w:rPr>
          <w:rFonts w:ascii="Times New Roman" w:hAnsi="Times New Roman" w:cs="Times New Roman"/>
          <w:sz w:val="24"/>
          <w:szCs w:val="24"/>
        </w:rPr>
        <w:t>магнитофон – 1шт</w:t>
      </w:r>
    </w:p>
    <w:p w:rsidR="00E55BF0" w:rsidRDefault="00E55BF0" w:rsidP="00BB5E2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B5E2E" w:rsidRPr="00023BD8" w:rsidRDefault="00023BD8" w:rsidP="00BB5E2E">
      <w:pPr>
        <w:spacing w:after="0"/>
        <w:rPr>
          <w:rFonts w:ascii="Times New Roman" w:hAnsi="Times New Roman" w:cs="Times New Roman"/>
          <w:sz w:val="24"/>
          <w:szCs w:val="24"/>
        </w:rPr>
        <w:sectPr w:rsidR="00BB5E2E" w:rsidRPr="00023BD8" w:rsidSect="00B329B2">
          <w:pgSz w:w="11906" w:h="16838"/>
          <w:pgMar w:top="425" w:right="709" w:bottom="851" w:left="851" w:header="709" w:footer="284" w:gutter="0"/>
          <w:cols w:space="708"/>
          <w:docGrid w:linePitch="360"/>
        </w:sectPr>
      </w:pPr>
      <w:r w:rsidRPr="00023BD8">
        <w:rPr>
          <w:rFonts w:ascii="Times New Roman" w:hAnsi="Times New Roman" w:cs="Times New Roman"/>
          <w:sz w:val="24"/>
          <w:szCs w:val="24"/>
        </w:rPr>
        <w:t xml:space="preserve">   Условия по организации деятельности кружка </w:t>
      </w:r>
      <w:r>
        <w:rPr>
          <w:rFonts w:ascii="Times New Roman" w:hAnsi="Times New Roman" w:cs="Times New Roman"/>
          <w:sz w:val="24"/>
          <w:szCs w:val="24"/>
        </w:rPr>
        <w:t xml:space="preserve"> «Секреты рукоделия» </w:t>
      </w:r>
      <w:r w:rsidR="00E55BF0">
        <w:rPr>
          <w:rFonts w:ascii="Times New Roman" w:hAnsi="Times New Roman" w:cs="Times New Roman"/>
          <w:sz w:val="24"/>
          <w:szCs w:val="24"/>
        </w:rPr>
        <w:t>соответствую</w:t>
      </w:r>
      <w:r w:rsidRPr="00023BD8">
        <w:rPr>
          <w:rFonts w:ascii="Times New Roman" w:hAnsi="Times New Roman" w:cs="Times New Roman"/>
          <w:sz w:val="24"/>
          <w:szCs w:val="24"/>
        </w:rPr>
        <w:t>т СанПиН 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3BD8">
        <w:rPr>
          <w:rFonts w:ascii="Times New Roman" w:hAnsi="Times New Roman" w:cs="Times New Roman"/>
          <w:sz w:val="24"/>
          <w:szCs w:val="24"/>
        </w:rPr>
        <w:t>4.3172-14 «Санитарно – 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E55BF0">
        <w:rPr>
          <w:rFonts w:ascii="Times New Roman" w:hAnsi="Times New Roman" w:cs="Times New Roman"/>
          <w:sz w:val="24"/>
          <w:szCs w:val="24"/>
        </w:rPr>
        <w:t>.</w:t>
      </w:r>
    </w:p>
    <w:p w:rsidR="008B4890" w:rsidRDefault="008B4890" w:rsidP="00D61D6D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</w:p>
    <w:p w:rsidR="00235C1F" w:rsidRPr="00235C1F" w:rsidRDefault="00E55BF0" w:rsidP="00235C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Список информационных ресурсов</w:t>
      </w:r>
    </w:p>
    <w:p w:rsidR="00A86120" w:rsidRPr="00642125" w:rsidRDefault="00A86120" w:rsidP="00235C1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42125">
        <w:rPr>
          <w:rFonts w:ascii="Times New Roman" w:eastAsia="Times New Roman" w:hAnsi="Times New Roman" w:cs="Times New Roman"/>
          <w:i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педагога:</w:t>
      </w:r>
    </w:p>
    <w:p w:rsidR="009C374E" w:rsidRPr="009C374E" w:rsidRDefault="009C374E" w:rsidP="00A86120">
      <w:pPr>
        <w:numPr>
          <w:ilvl w:val="0"/>
          <w:numId w:val="23"/>
        </w:numPr>
        <w:tabs>
          <w:tab w:val="left" w:pos="3300"/>
        </w:tabs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 xml:space="preserve">Л.С. Пучкова «Кружок вязания на спицах» - Москва: Просвещение, </w:t>
      </w:r>
      <w:r w:rsidR="00F71070">
        <w:rPr>
          <w:rFonts w:ascii="Times New Roman" w:hAnsi="Times New Roman" w:cs="Times New Roman"/>
          <w:sz w:val="24"/>
          <w:szCs w:val="24"/>
        </w:rPr>
        <w:t>200</w:t>
      </w:r>
      <w:r w:rsidRPr="009C374E">
        <w:rPr>
          <w:rFonts w:ascii="Times New Roman" w:hAnsi="Times New Roman" w:cs="Times New Roman"/>
          <w:sz w:val="24"/>
          <w:szCs w:val="24"/>
        </w:rPr>
        <w:t>8г.</w:t>
      </w:r>
    </w:p>
    <w:p w:rsidR="009C374E" w:rsidRPr="009C374E" w:rsidRDefault="009C374E" w:rsidP="00A86120">
      <w:pPr>
        <w:numPr>
          <w:ilvl w:val="0"/>
          <w:numId w:val="23"/>
        </w:num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>Т.С.Чувствина «Свяжите сами»</w:t>
      </w:r>
      <w:r w:rsidR="00DF2BEA">
        <w:rPr>
          <w:rFonts w:ascii="Times New Roman" w:hAnsi="Times New Roman" w:cs="Times New Roman"/>
          <w:sz w:val="24"/>
          <w:szCs w:val="24"/>
        </w:rPr>
        <w:t>.- Москва: Легпромбытиздат, 1998</w:t>
      </w:r>
      <w:r w:rsidRPr="009C374E">
        <w:rPr>
          <w:rFonts w:ascii="Times New Roman" w:hAnsi="Times New Roman" w:cs="Times New Roman"/>
          <w:sz w:val="24"/>
          <w:szCs w:val="24"/>
        </w:rPr>
        <w:t>г.</w:t>
      </w:r>
    </w:p>
    <w:p w:rsidR="009C374E" w:rsidRPr="009C374E" w:rsidRDefault="009C374E" w:rsidP="00A86120">
      <w:pPr>
        <w:numPr>
          <w:ilvl w:val="0"/>
          <w:numId w:val="23"/>
        </w:num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 xml:space="preserve">«Детская школа народных ремесел» (образовательные программы) приложение к журналу «Внешкольник» № 3 2006г. – Москва ГОУДОД ФЦРСДОД </w:t>
      </w:r>
      <w:r w:rsidR="00AB15C6">
        <w:rPr>
          <w:rFonts w:ascii="Times New Roman" w:hAnsi="Times New Roman" w:cs="Times New Roman"/>
          <w:sz w:val="24"/>
          <w:szCs w:val="24"/>
        </w:rPr>
        <w:t xml:space="preserve">, </w:t>
      </w:r>
      <w:r w:rsidRPr="009C374E">
        <w:rPr>
          <w:rFonts w:ascii="Times New Roman" w:hAnsi="Times New Roman" w:cs="Times New Roman"/>
          <w:sz w:val="24"/>
          <w:szCs w:val="24"/>
        </w:rPr>
        <w:t>2006г.</w:t>
      </w:r>
    </w:p>
    <w:p w:rsidR="009C374E" w:rsidRPr="009C374E" w:rsidRDefault="009C374E" w:rsidP="00A86120">
      <w:pPr>
        <w:numPr>
          <w:ilvl w:val="0"/>
          <w:numId w:val="23"/>
        </w:num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>«Студия декоративно-прикладного творчества» (программы, организация работы, рекомендации).- Волгоград: Учитель, 2008г.</w:t>
      </w:r>
    </w:p>
    <w:p w:rsidR="009C374E" w:rsidRPr="009C374E" w:rsidRDefault="009C374E" w:rsidP="00A86120">
      <w:pPr>
        <w:numPr>
          <w:ilvl w:val="0"/>
          <w:numId w:val="23"/>
        </w:numPr>
        <w:tabs>
          <w:tab w:val="clear" w:pos="360"/>
          <w:tab w:val="num" w:pos="851"/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 xml:space="preserve"> «Традиционн</w:t>
      </w:r>
      <w:r w:rsidR="007A4FF6">
        <w:rPr>
          <w:rFonts w:ascii="Times New Roman" w:hAnsi="Times New Roman" w:cs="Times New Roman"/>
          <w:sz w:val="24"/>
          <w:szCs w:val="24"/>
        </w:rPr>
        <w:t>ые промыслы и ремесла» № 2 1</w:t>
      </w:r>
      <w:r w:rsidRPr="009C374E">
        <w:rPr>
          <w:rFonts w:ascii="Times New Roman" w:hAnsi="Times New Roman" w:cs="Times New Roman"/>
          <w:sz w:val="24"/>
          <w:szCs w:val="24"/>
        </w:rPr>
        <w:t xml:space="preserve">Учебные программы.- Москва </w:t>
      </w:r>
      <w:r w:rsidR="00054EAA">
        <w:rPr>
          <w:rFonts w:ascii="Times New Roman" w:hAnsi="Times New Roman" w:cs="Times New Roman"/>
          <w:sz w:val="24"/>
          <w:szCs w:val="24"/>
        </w:rPr>
        <w:t>200</w:t>
      </w:r>
      <w:r w:rsidRPr="009C374E">
        <w:rPr>
          <w:rFonts w:ascii="Times New Roman" w:hAnsi="Times New Roman" w:cs="Times New Roman"/>
          <w:sz w:val="24"/>
          <w:szCs w:val="24"/>
        </w:rPr>
        <w:t>7г.</w:t>
      </w:r>
    </w:p>
    <w:p w:rsidR="009C374E" w:rsidRPr="009C374E" w:rsidRDefault="009C374E" w:rsidP="00A86120">
      <w:pPr>
        <w:numPr>
          <w:ilvl w:val="0"/>
          <w:numId w:val="23"/>
        </w:num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>Л. Смирнова «Вязание крючком».- Москва: АСТ; Минск: Харвест, 2007г.</w:t>
      </w:r>
    </w:p>
    <w:p w:rsidR="009C374E" w:rsidRPr="009C374E" w:rsidRDefault="009C374E" w:rsidP="00A86120">
      <w:pPr>
        <w:numPr>
          <w:ilvl w:val="0"/>
          <w:numId w:val="23"/>
        </w:num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>Т.А.Терешкович «Вязание традиционных кружев».- Минск: ООО «Хэлтон», 2005г.</w:t>
      </w:r>
    </w:p>
    <w:p w:rsidR="009C374E" w:rsidRPr="009C374E" w:rsidRDefault="009C374E" w:rsidP="00A86120">
      <w:pPr>
        <w:numPr>
          <w:ilvl w:val="0"/>
          <w:numId w:val="23"/>
        </w:num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 xml:space="preserve">Н.В.Будур «Полная энциклопедия женских рукоделий».Москва: «ОЛМА-ПРЕСС», </w:t>
      </w:r>
      <w:r w:rsidR="00054EAA">
        <w:rPr>
          <w:rFonts w:ascii="Times New Roman" w:hAnsi="Times New Roman" w:cs="Times New Roman"/>
          <w:sz w:val="24"/>
          <w:szCs w:val="24"/>
        </w:rPr>
        <w:t>2001</w:t>
      </w:r>
      <w:r w:rsidRPr="009C374E">
        <w:rPr>
          <w:rFonts w:ascii="Times New Roman" w:hAnsi="Times New Roman" w:cs="Times New Roman"/>
          <w:sz w:val="24"/>
          <w:szCs w:val="24"/>
        </w:rPr>
        <w:t>г.</w:t>
      </w:r>
    </w:p>
    <w:p w:rsidR="009C374E" w:rsidRPr="009C374E" w:rsidRDefault="009C374E" w:rsidP="00A86120">
      <w:pPr>
        <w:pStyle w:val="a9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>Т.Е.Еременко, Е.С.Забалуева.    Художественная обработка материалов. Технология ручной вышивки. – М.: Изд. «Просвещение», 2000</w:t>
      </w:r>
    </w:p>
    <w:p w:rsidR="009C374E" w:rsidRPr="009C374E" w:rsidRDefault="009C374E" w:rsidP="00A86120">
      <w:pPr>
        <w:pStyle w:val="a9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 xml:space="preserve">М.Максимова, М.Кузьмина.  Вышивка. Первые шаги. - М.: Изд. «ЭКСМО», </w:t>
      </w:r>
      <w:r w:rsidR="00DF2BEA">
        <w:rPr>
          <w:rFonts w:ascii="Times New Roman" w:hAnsi="Times New Roman" w:cs="Times New Roman"/>
          <w:sz w:val="24"/>
          <w:szCs w:val="24"/>
        </w:rPr>
        <w:t>2000</w:t>
      </w:r>
    </w:p>
    <w:p w:rsidR="009C374E" w:rsidRPr="009C374E" w:rsidRDefault="009C374E" w:rsidP="00A86120">
      <w:pPr>
        <w:pStyle w:val="a9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 xml:space="preserve"> Сюзи ОРейми. Шитье и вышивка. - М.: Изд. «Полигон», </w:t>
      </w:r>
      <w:r w:rsidR="00054EAA">
        <w:rPr>
          <w:rFonts w:ascii="Times New Roman" w:hAnsi="Times New Roman" w:cs="Times New Roman"/>
          <w:sz w:val="24"/>
          <w:szCs w:val="24"/>
        </w:rPr>
        <w:t>200</w:t>
      </w:r>
      <w:r w:rsidRPr="009C374E">
        <w:rPr>
          <w:rFonts w:ascii="Times New Roman" w:hAnsi="Times New Roman" w:cs="Times New Roman"/>
          <w:sz w:val="24"/>
          <w:szCs w:val="24"/>
        </w:rPr>
        <w:t>7</w:t>
      </w:r>
    </w:p>
    <w:p w:rsidR="009C374E" w:rsidRPr="009C374E" w:rsidRDefault="009C374E" w:rsidP="00A86120">
      <w:pPr>
        <w:pStyle w:val="a9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>Энциклопедия по рукодел</w:t>
      </w:r>
      <w:r w:rsidR="00054EAA">
        <w:rPr>
          <w:rFonts w:ascii="Times New Roman" w:hAnsi="Times New Roman" w:cs="Times New Roman"/>
          <w:sz w:val="24"/>
          <w:szCs w:val="24"/>
        </w:rPr>
        <w:t>ию. - М.: Изд.»Просвещение», 200</w:t>
      </w:r>
      <w:r w:rsidRPr="009C374E">
        <w:rPr>
          <w:rFonts w:ascii="Times New Roman" w:hAnsi="Times New Roman" w:cs="Times New Roman"/>
          <w:sz w:val="24"/>
          <w:szCs w:val="24"/>
        </w:rPr>
        <w:t>7</w:t>
      </w:r>
    </w:p>
    <w:p w:rsidR="009C374E" w:rsidRPr="009C374E" w:rsidRDefault="00C86792" w:rsidP="00452056">
      <w:pPr>
        <w:pStyle w:val="a9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792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Максимова М. В. Быстрый крючок. ЗАО «ЭКСМО». 1999</w:t>
      </w:r>
    </w:p>
    <w:p w:rsidR="00C86792" w:rsidRPr="00C86792" w:rsidRDefault="00C86792" w:rsidP="00452056">
      <w:pPr>
        <w:numPr>
          <w:ilvl w:val="0"/>
          <w:numId w:val="23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86792">
        <w:rPr>
          <w:rFonts w:ascii="Times New Roman" w:hAnsi="Times New Roman" w:cs="Times New Roman"/>
          <w:sz w:val="24"/>
          <w:szCs w:val="24"/>
        </w:rPr>
        <w:t>Крючок, челнок, клубок. Семёнова Н.И. -     Москва, 20</w:t>
      </w:r>
      <w:r w:rsidR="00F71070">
        <w:rPr>
          <w:rFonts w:ascii="Times New Roman" w:hAnsi="Times New Roman" w:cs="Times New Roman"/>
          <w:sz w:val="24"/>
          <w:szCs w:val="24"/>
        </w:rPr>
        <w:t>1</w:t>
      </w:r>
      <w:r w:rsidRPr="00C86792">
        <w:rPr>
          <w:rFonts w:ascii="Times New Roman" w:hAnsi="Times New Roman" w:cs="Times New Roman"/>
          <w:sz w:val="24"/>
          <w:szCs w:val="24"/>
        </w:rPr>
        <w:t>1г.</w:t>
      </w:r>
    </w:p>
    <w:p w:rsidR="00A86120" w:rsidRPr="00A86120" w:rsidRDefault="00C86792" w:rsidP="00452056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74E">
        <w:rPr>
          <w:rFonts w:ascii="Times New Roman" w:hAnsi="Times New Roman" w:cs="Times New Roman"/>
          <w:sz w:val="24"/>
          <w:szCs w:val="24"/>
        </w:rPr>
        <w:t>Журналы по рукоделию. – М.: Изд. «Просвещение», 1997</w:t>
      </w:r>
    </w:p>
    <w:p w:rsidR="00A86120" w:rsidRDefault="00A86120" w:rsidP="00A86120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86120" w:rsidRPr="00642125" w:rsidRDefault="00A86120" w:rsidP="00A86120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2125">
        <w:rPr>
          <w:rFonts w:ascii="Times New Roman" w:eastAsia="Times New Roman" w:hAnsi="Times New Roman" w:cs="Times New Roman"/>
          <w:i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об</w:t>
      </w:r>
      <w:r w:rsidRPr="00642125">
        <w:rPr>
          <w:rFonts w:ascii="Times New Roman" w:eastAsia="Times New Roman" w:hAnsi="Times New Roman" w:cs="Times New Roman"/>
          <w:i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 w:rsidRPr="00642125">
        <w:rPr>
          <w:rFonts w:ascii="Times New Roman" w:eastAsia="Times New Roman" w:hAnsi="Times New Roman" w:cs="Times New Roman"/>
          <w:i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родителей</w:t>
      </w:r>
    </w:p>
    <w:p w:rsidR="00A86120" w:rsidRPr="00A86120" w:rsidRDefault="00C86792" w:rsidP="00A86120">
      <w:pPr>
        <w:pStyle w:val="a9"/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120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«Валя – Валентина», 2006 – 2017.</w:t>
      </w:r>
    </w:p>
    <w:p w:rsidR="00A86120" w:rsidRPr="00A86120" w:rsidRDefault="00C86792" w:rsidP="00A86120">
      <w:pPr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120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«Вяжем сами»,  2008-2017.</w:t>
      </w:r>
    </w:p>
    <w:p w:rsidR="00A86120" w:rsidRPr="00A86120" w:rsidRDefault="00A86120" w:rsidP="00A86120">
      <w:pPr>
        <w:pStyle w:val="a9"/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86120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«Вязан</w:t>
      </w:r>
      <w:r w:rsidR="00660D66">
        <w:rPr>
          <w:rFonts w:ascii="Times New Roman" w:eastAsia="Times New Roman" w:hAnsi="Times New Roman" w:cs="Times New Roman"/>
          <w:color w:val="000000"/>
          <w:sz w:val="24"/>
          <w:szCs w:val="24"/>
        </w:rPr>
        <w:t>ие: модно и просто», 2007 – 20012</w:t>
      </w:r>
      <w:r w:rsidRPr="00A86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A86120" w:rsidP="00A86120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86120">
        <w:rPr>
          <w:rFonts w:ascii="Times New Roman" w:hAnsi="Times New Roman" w:cs="Times New Roman"/>
          <w:i/>
          <w:sz w:val="28"/>
          <w:szCs w:val="28"/>
        </w:rPr>
        <w:t>Интернет-ресурсы:</w:t>
      </w:r>
    </w:p>
    <w:p w:rsidR="001C1CFE" w:rsidRPr="00660D66" w:rsidRDefault="001C1CFE" w:rsidP="0066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BD8" w:rsidRPr="00660D66" w:rsidRDefault="00023BD8" w:rsidP="00023BD8">
      <w:pPr>
        <w:pStyle w:val="a9"/>
        <w:numPr>
          <w:ilvl w:val="0"/>
          <w:numId w:val="27"/>
        </w:numPr>
        <w:pBdr>
          <w:bottom w:val="dotted" w:sz="18" w:space="1" w:color="C44C4C"/>
        </w:pBdr>
        <w:shd w:val="clear" w:color="auto" w:fill="FFFFFF"/>
        <w:tabs>
          <w:tab w:val="right" w:pos="10346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60D6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Вязание крючком схемы и описание для начинающих  </w:t>
      </w:r>
      <w:hyperlink r:id="rId10" w:history="1">
        <w:r w:rsidRPr="00660D6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https://mysekret.ru/vyazanie/vyazanie-kryucnachinayushhix.html</w:t>
        </w:r>
      </w:hyperlink>
    </w:p>
    <w:p w:rsidR="001C1CFE" w:rsidRPr="00660D66" w:rsidRDefault="00660D66" w:rsidP="00660D66">
      <w:pPr>
        <w:pStyle w:val="a9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D66">
        <w:rPr>
          <w:rFonts w:ascii="Times New Roman" w:hAnsi="Times New Roman" w:cs="Times New Roman"/>
          <w:sz w:val="24"/>
          <w:szCs w:val="24"/>
        </w:rPr>
        <w:t xml:space="preserve">Узоры спицами . </w:t>
      </w:r>
      <w:hyperlink r:id="rId11" w:history="1">
        <w:r w:rsidRPr="00660D6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http://nauchitsya-sdelat.ru/uzory-spicami-s-opisaniem-sxemami-obrazcami/</w:t>
        </w:r>
      </w:hyperlink>
    </w:p>
    <w:p w:rsidR="001C1CFE" w:rsidRPr="00660D66" w:rsidRDefault="001C1CFE" w:rsidP="0066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CFE" w:rsidRPr="00604EDE" w:rsidRDefault="00660D66" w:rsidP="00660D66">
      <w:pPr>
        <w:pStyle w:val="a9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D66">
        <w:rPr>
          <w:rFonts w:ascii="Times New Roman" w:hAnsi="Times New Roman" w:cs="Times New Roman"/>
          <w:sz w:val="24"/>
          <w:szCs w:val="24"/>
        </w:rPr>
        <w:t xml:space="preserve">Вышивание  крестиком для начинающих по готовому рисунку. </w:t>
      </w:r>
      <w:hyperlink r:id="rId12" w:history="1">
        <w:r w:rsidRPr="00660D6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http://kitchenremont.ru/dekor/vyshivka/krestikom/vyshivanie-krestikom-dlya-nachinayushchikh-po-gotovomu-risunku</w:t>
        </w:r>
      </w:hyperlink>
    </w:p>
    <w:p w:rsidR="001C1CFE" w:rsidRDefault="00604EDE" w:rsidP="00660D66">
      <w:pPr>
        <w:pStyle w:val="a9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FF6">
        <w:rPr>
          <w:rFonts w:ascii="Times New Roman" w:hAnsi="Times New Roman" w:cs="Times New Roman"/>
          <w:sz w:val="24"/>
          <w:szCs w:val="24"/>
        </w:rPr>
        <w:t>Вышивание  гладью для начинающих пошагово.</w:t>
      </w:r>
      <w:hyperlink r:id="rId13" w:history="1">
        <w:r w:rsidR="007A4FF6" w:rsidRPr="007A4FF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http://stranahandmade.net/vyshivka/gladyu-dlya-nachinayushhih</w:t>
        </w:r>
      </w:hyperlink>
    </w:p>
    <w:p w:rsidR="00720233" w:rsidRPr="007A4FF6" w:rsidRDefault="007A4FF6" w:rsidP="007A4FF6">
      <w:pPr>
        <w:pStyle w:val="a9"/>
        <w:numPr>
          <w:ilvl w:val="0"/>
          <w:numId w:val="27"/>
        </w:numPr>
        <w:shd w:val="clear" w:color="auto" w:fill="FFFFFF"/>
        <w:spacing w:after="248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A4FF6">
        <w:rPr>
          <w:rFonts w:ascii="Times New Roman" w:eastAsia="Times New Roman" w:hAnsi="Times New Roman" w:cs="Times New Roman"/>
          <w:kern w:val="36"/>
        </w:rPr>
        <w:t>Обучающие уроки по вышивке на вязанных изделиях</w:t>
      </w:r>
      <w:hyperlink r:id="rId14" w:history="1">
        <w:r w:rsidRPr="007A4FF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https://rukodelnichaem.ru/vish/vyshivka_vyazanyh_izdeliyah.php</w:t>
        </w:r>
      </w:hyperlink>
    </w:p>
    <w:p w:rsidR="00720233" w:rsidRDefault="00720233" w:rsidP="00660D66">
      <w:pPr>
        <w:tabs>
          <w:tab w:val="left" w:pos="1200"/>
        </w:tabs>
        <w:sectPr w:rsidR="00720233" w:rsidSect="00B329B2">
          <w:pgSz w:w="11906" w:h="16838"/>
          <w:pgMar w:top="425" w:right="709" w:bottom="851" w:left="851" w:header="709" w:footer="284" w:gutter="0"/>
          <w:cols w:space="708"/>
          <w:docGrid w:linePitch="360"/>
        </w:sectPr>
      </w:pPr>
    </w:p>
    <w:p w:rsidR="00A15E4D" w:rsidRPr="00332958" w:rsidRDefault="00332958" w:rsidP="00A15E4D">
      <w:pPr>
        <w:tabs>
          <w:tab w:val="left" w:pos="5330"/>
        </w:tabs>
        <w:rPr>
          <w:rFonts w:ascii="Times New Roman" w:hAnsi="Times New Roman" w:cs="Times New Roman"/>
          <w:b/>
          <w:sz w:val="32"/>
          <w:szCs w:val="32"/>
        </w:rPr>
      </w:pPr>
      <w:r w:rsidRPr="00332958">
        <w:rPr>
          <w:rFonts w:ascii="Times New Roman" w:hAnsi="Times New Roman" w:cs="Times New Roman"/>
          <w:b/>
          <w:sz w:val="32"/>
          <w:szCs w:val="32"/>
        </w:rPr>
        <w:lastRenderedPageBreak/>
        <w:t>Приложения</w:t>
      </w:r>
    </w:p>
    <w:p w:rsidR="001C1CFE" w:rsidRPr="00B91850" w:rsidRDefault="00FA172C" w:rsidP="00B91850">
      <w:pPr>
        <w:tabs>
          <w:tab w:val="left" w:pos="166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A172C">
        <w:rPr>
          <w:rFonts w:ascii="Times New Roman" w:hAnsi="Times New Roman" w:cs="Times New Roman"/>
          <w:b/>
          <w:i/>
          <w:sz w:val="28"/>
          <w:szCs w:val="28"/>
        </w:rPr>
        <w:t>Вязание крючк</w:t>
      </w:r>
      <w:r w:rsidR="002E30AE">
        <w:rPr>
          <w:rFonts w:ascii="Times New Roman" w:hAnsi="Times New Roman" w:cs="Times New Roman"/>
          <w:b/>
          <w:i/>
          <w:sz w:val="28"/>
          <w:szCs w:val="28"/>
        </w:rPr>
        <w:t>ом</w:t>
      </w:r>
    </w:p>
    <w:p w:rsidR="00D02B8A" w:rsidRDefault="00FA172C" w:rsidP="00FA172C">
      <w:pPr>
        <w:tabs>
          <w:tab w:val="left" w:pos="1216"/>
        </w:tabs>
      </w:pPr>
      <w:r>
        <w:rPr>
          <w:noProof/>
        </w:rPr>
        <w:drawing>
          <wp:inline distT="0" distB="0" distL="0" distR="0">
            <wp:extent cx="2488454" cy="2660072"/>
            <wp:effectExtent l="19050" t="0" r="7096" b="0"/>
            <wp:docPr id="1" name="Рисунок 1" descr="C:\Documents and Settings\Славик\Рабочий стол\мама\прихватки\519ca1b9a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лавик\Рабочий стол\мама\прихватки\519ca1b9ade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3820" t="8832" r="16943" b="20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10" cy="266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850">
        <w:rPr>
          <w:noProof/>
        </w:rPr>
        <w:drawing>
          <wp:inline distT="0" distB="0" distL="0" distR="0">
            <wp:extent cx="3548534" cy="2678607"/>
            <wp:effectExtent l="152400" t="190500" r="128116" b="178893"/>
            <wp:docPr id="9" name="Рисунок 8" descr="C:\Documents and Settings\Славик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лавик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378932">
                      <a:off x="0" y="0"/>
                      <a:ext cx="3564258" cy="269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B8A" w:rsidRDefault="00D02B8A" w:rsidP="00FA172C">
      <w:pPr>
        <w:tabs>
          <w:tab w:val="left" w:pos="1216"/>
        </w:tabs>
      </w:pPr>
      <w:r>
        <w:rPr>
          <w:noProof/>
        </w:rPr>
        <w:drawing>
          <wp:inline distT="0" distB="0" distL="0" distR="0">
            <wp:extent cx="3503541" cy="2444610"/>
            <wp:effectExtent l="19050" t="0" r="1659" b="0"/>
            <wp:docPr id="23" name="Рисунок 10" descr="C:\Documents and Settings\Славик\Рабочий стол\IMG_20171120_11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лавик\Рабочий стол\IMG_20171120_1154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029" t="5542" r="5385" b="8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60" cy="24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30AE">
        <w:rPr>
          <w:noProof/>
        </w:rPr>
        <w:drawing>
          <wp:inline distT="0" distB="0" distL="0" distR="0">
            <wp:extent cx="2199088" cy="3310778"/>
            <wp:effectExtent l="571500" t="0" r="563162" b="0"/>
            <wp:docPr id="13" name="Рисунок 11" descr="C:\Documents and Settings\Славик\Мои документы\Downloads\IMG_20171101_12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лавик\Мои документы\Downloads\IMG_20171101_1239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19" r="20111" b="125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9088" cy="331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72C" w:rsidRDefault="00FA172C" w:rsidP="00FA172C">
      <w:pPr>
        <w:tabs>
          <w:tab w:val="left" w:pos="1216"/>
        </w:tabs>
      </w:pPr>
    </w:p>
    <w:p w:rsidR="00FA172C" w:rsidRDefault="00FA172C" w:rsidP="00FA172C">
      <w:pPr>
        <w:tabs>
          <w:tab w:val="center" w:pos="5173"/>
        </w:tabs>
      </w:pPr>
      <w:r>
        <w:rPr>
          <w:noProof/>
        </w:rPr>
        <w:drawing>
          <wp:inline distT="0" distB="0" distL="0" distR="0">
            <wp:extent cx="2731325" cy="3327580"/>
            <wp:effectExtent l="19050" t="0" r="0" b="0"/>
            <wp:docPr id="2" name="Рисунок 2" descr="C:\Documents and Settings\Славик\Рабочий стол\мама\Шали\54224861_0_2beca_c028d933_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лавик\Рабочий стол\мама\Шали\54224861_0_2beca_c028d933_L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583" b="2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44" cy="33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761259" cy="4089813"/>
            <wp:effectExtent l="38100" t="19050" r="20041" b="24987"/>
            <wp:docPr id="3" name="Рисунок 3" descr="C:\Documents and Settings\Славик\Рабочий стол\мама\Шали\shema_vyazaniya_prihva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лавик\Рабочий стол\мама\Шали\shema_vyazaniya_prihvatok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10000" contrast="30000"/>
                    </a:blip>
                    <a:srcRect t="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59" cy="40898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359" w:rsidRDefault="00302359" w:rsidP="00FA172C">
      <w:pPr>
        <w:tabs>
          <w:tab w:val="center" w:pos="5173"/>
        </w:tabs>
      </w:pPr>
    </w:p>
    <w:p w:rsidR="002E30AE" w:rsidRDefault="002E30AE" w:rsidP="00FA172C">
      <w:pPr>
        <w:tabs>
          <w:tab w:val="center" w:pos="5173"/>
        </w:tabs>
      </w:pPr>
    </w:p>
    <w:p w:rsidR="002E30AE" w:rsidRDefault="002E30AE" w:rsidP="00FA172C">
      <w:pPr>
        <w:tabs>
          <w:tab w:val="center" w:pos="5173"/>
        </w:tabs>
      </w:pPr>
    </w:p>
    <w:p w:rsidR="00302359" w:rsidRDefault="00302359" w:rsidP="00FA172C">
      <w:pPr>
        <w:ind w:firstLine="708"/>
      </w:pPr>
      <w:r>
        <w:rPr>
          <w:noProof/>
        </w:rPr>
        <w:drawing>
          <wp:inline distT="0" distB="0" distL="0" distR="0">
            <wp:extent cx="5446963" cy="4172940"/>
            <wp:effectExtent l="19050" t="19050" r="20387" b="18060"/>
            <wp:docPr id="7" name="Рисунок 7" descr="C:\Documents and Settings\Славик\Рабочий стол\мама\Шали\0_1fa75_ca04c624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лавик\Рабочий стол\мама\Шали\0_1fa75_ca04c624_XL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159" cy="41730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359" w:rsidRDefault="00302359" w:rsidP="00FA172C">
      <w:pPr>
        <w:ind w:firstLine="708"/>
      </w:pPr>
    </w:p>
    <w:p w:rsidR="00302359" w:rsidRDefault="00302359" w:rsidP="00FA172C">
      <w:pPr>
        <w:ind w:firstLine="708"/>
      </w:pPr>
    </w:p>
    <w:p w:rsidR="00302359" w:rsidRDefault="00302359" w:rsidP="00FA172C">
      <w:pPr>
        <w:ind w:firstLine="708"/>
        <w:rPr>
          <w:rFonts w:ascii="Times New Roman" w:hAnsi="Times New Roman" w:cs="Times New Roman"/>
          <w:b/>
          <w:i/>
          <w:sz w:val="32"/>
          <w:szCs w:val="32"/>
        </w:rPr>
      </w:pPr>
      <w:r w:rsidRPr="00302359">
        <w:rPr>
          <w:rFonts w:ascii="Times New Roman" w:hAnsi="Times New Roman" w:cs="Times New Roman"/>
          <w:b/>
          <w:i/>
          <w:sz w:val="32"/>
          <w:szCs w:val="32"/>
        </w:rPr>
        <w:t>Вязание спицами</w:t>
      </w:r>
    </w:p>
    <w:p w:rsidR="005835FC" w:rsidRDefault="005835FC" w:rsidP="002E30AE">
      <w:pPr>
        <w:rPr>
          <w:rFonts w:ascii="Times New Roman" w:hAnsi="Times New Roman" w:cs="Times New Roman"/>
          <w:b/>
          <w:i/>
          <w:noProof/>
          <w:sz w:val="32"/>
          <w:szCs w:val="32"/>
        </w:rPr>
      </w:pPr>
    </w:p>
    <w:p w:rsidR="002E30AE" w:rsidRDefault="002E30AE" w:rsidP="002E30A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E30AE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2842903" cy="4013860"/>
            <wp:effectExtent l="19050" t="0" r="0" b="0"/>
            <wp:docPr id="17" name="Рисунок 1" descr="DSC02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3" name="Picture 20" descr="DSC026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r="7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03" cy="401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2750631" cy="3902708"/>
            <wp:effectExtent l="19050" t="0" r="0" b="0"/>
            <wp:docPr id="16" name="Рисунок 12" descr="C:\Documents and Settings\Славик\Мои документы\Downloads\IMG_20171129_08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Славик\Мои документы\Downloads\IMG_20171129_0800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290" t="10780" r="12242" b="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523" cy="391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FC" w:rsidRDefault="005835FC" w:rsidP="002E30AE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Вышивание</w:t>
      </w:r>
    </w:p>
    <w:p w:rsidR="005835FC" w:rsidRPr="00302359" w:rsidRDefault="005835FC" w:rsidP="002E30A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5835FC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5158591" cy="3847605"/>
            <wp:effectExtent l="19050" t="0" r="3959" b="0"/>
            <wp:docPr id="19" name="Рисунок 3" descr="DSC04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5" descr="DSC0482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373" cy="385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35FC" w:rsidRPr="00302359" w:rsidSect="00B329B2">
      <w:pgSz w:w="11906" w:h="16838"/>
      <w:pgMar w:top="425" w:right="709" w:bottom="851" w:left="85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642" w:rsidRDefault="00724642" w:rsidP="00905899">
      <w:pPr>
        <w:spacing w:after="0" w:line="240" w:lineRule="auto"/>
      </w:pPr>
      <w:r>
        <w:separator/>
      </w:r>
    </w:p>
  </w:endnote>
  <w:endnote w:type="continuationSeparator" w:id="1">
    <w:p w:rsidR="00724642" w:rsidRDefault="00724642" w:rsidP="0090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00587"/>
      <w:docPartObj>
        <w:docPartGallery w:val="Page Numbers (Bottom of Page)"/>
        <w:docPartUnique/>
      </w:docPartObj>
    </w:sdtPr>
    <w:sdtContent>
      <w:p w:rsidR="00770CAD" w:rsidRDefault="00770CAD">
        <w:pPr>
          <w:pStyle w:val="a6"/>
          <w:jc w:val="right"/>
        </w:pPr>
        <w:fldSimple w:instr=" PAGE   \* MERGEFORMAT ">
          <w:r w:rsidR="00846EB1">
            <w:rPr>
              <w:noProof/>
            </w:rPr>
            <w:t>1</w:t>
          </w:r>
        </w:fldSimple>
      </w:p>
    </w:sdtContent>
  </w:sdt>
  <w:p w:rsidR="00770CAD" w:rsidRDefault="00770C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642" w:rsidRDefault="00724642" w:rsidP="00905899">
      <w:pPr>
        <w:spacing w:after="0" w:line="240" w:lineRule="auto"/>
      </w:pPr>
      <w:r>
        <w:separator/>
      </w:r>
    </w:p>
  </w:footnote>
  <w:footnote w:type="continuationSeparator" w:id="1">
    <w:p w:rsidR="00724642" w:rsidRDefault="00724642" w:rsidP="00905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3ED31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">
    <w:nsid w:val="01B70598"/>
    <w:multiLevelType w:val="hybridMultilevel"/>
    <w:tmpl w:val="A0C426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0930346E"/>
    <w:multiLevelType w:val="hybridMultilevel"/>
    <w:tmpl w:val="8A8EFDC4"/>
    <w:lvl w:ilvl="0" w:tplc="E3B2C3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507580"/>
    <w:multiLevelType w:val="hybridMultilevel"/>
    <w:tmpl w:val="191EDD8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11191A16"/>
    <w:multiLevelType w:val="hybridMultilevel"/>
    <w:tmpl w:val="0568DC54"/>
    <w:lvl w:ilvl="0" w:tplc="9670AA12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11C6109E"/>
    <w:multiLevelType w:val="hybridMultilevel"/>
    <w:tmpl w:val="4426E1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2475DB"/>
    <w:multiLevelType w:val="hybridMultilevel"/>
    <w:tmpl w:val="53925D10"/>
    <w:lvl w:ilvl="0" w:tplc="693ED318">
      <w:start w:val="65535"/>
      <w:numFmt w:val="bullet"/>
      <w:lvlText w:val="•"/>
      <w:lvlJc w:val="left"/>
      <w:pPr>
        <w:ind w:left="7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1">
    <w:nsid w:val="1C9F3B42"/>
    <w:multiLevelType w:val="hybridMultilevel"/>
    <w:tmpl w:val="07BC0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F0DA3"/>
    <w:multiLevelType w:val="hybridMultilevel"/>
    <w:tmpl w:val="679ADD9E"/>
    <w:lvl w:ilvl="0" w:tplc="ECA8914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280E6852"/>
    <w:multiLevelType w:val="hybridMultilevel"/>
    <w:tmpl w:val="9F8412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B407AAC"/>
    <w:multiLevelType w:val="hybridMultilevel"/>
    <w:tmpl w:val="C2DC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A101D"/>
    <w:multiLevelType w:val="hybridMultilevel"/>
    <w:tmpl w:val="9446D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C1D98"/>
    <w:multiLevelType w:val="hybridMultilevel"/>
    <w:tmpl w:val="F6863DBA"/>
    <w:lvl w:ilvl="0" w:tplc="693ED31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53B5B"/>
    <w:multiLevelType w:val="hybridMultilevel"/>
    <w:tmpl w:val="9FAC3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24DEC8">
      <w:start w:val="4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0D73982"/>
    <w:multiLevelType w:val="hybridMultilevel"/>
    <w:tmpl w:val="9D8813DE"/>
    <w:lvl w:ilvl="0" w:tplc="926EF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84134A"/>
    <w:multiLevelType w:val="hybridMultilevel"/>
    <w:tmpl w:val="4CA842B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91C8D"/>
    <w:multiLevelType w:val="hybridMultilevel"/>
    <w:tmpl w:val="178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CB1D0E"/>
    <w:multiLevelType w:val="hybridMultilevel"/>
    <w:tmpl w:val="8D8A864E"/>
    <w:lvl w:ilvl="0" w:tplc="693ED31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34298"/>
    <w:multiLevelType w:val="multilevel"/>
    <w:tmpl w:val="012C3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C0619B"/>
    <w:multiLevelType w:val="hybridMultilevel"/>
    <w:tmpl w:val="A3F8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A1E98"/>
    <w:multiLevelType w:val="hybridMultilevel"/>
    <w:tmpl w:val="C6D2F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70374084"/>
    <w:multiLevelType w:val="hybridMultilevel"/>
    <w:tmpl w:val="F0BE2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44765"/>
    <w:multiLevelType w:val="hybridMultilevel"/>
    <w:tmpl w:val="694E74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756033"/>
    <w:multiLevelType w:val="hybridMultilevel"/>
    <w:tmpl w:val="BF1E848A"/>
    <w:lvl w:ilvl="0" w:tplc="693ED318">
      <w:start w:val="65535"/>
      <w:numFmt w:val="bullet"/>
      <w:lvlText w:val="•"/>
      <w:lvlJc w:val="left"/>
      <w:pPr>
        <w:ind w:left="8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7"/>
  </w:num>
  <w:num w:numId="3">
    <w:abstractNumId w:val="13"/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20"/>
  </w:num>
  <w:num w:numId="8">
    <w:abstractNumId w:val="16"/>
  </w:num>
  <w:num w:numId="9">
    <w:abstractNumId w:val="2"/>
  </w:num>
  <w:num w:numId="10">
    <w:abstractNumId w:val="18"/>
  </w:num>
  <w:num w:numId="11">
    <w:abstractNumId w:val="4"/>
  </w:num>
  <w:num w:numId="12">
    <w:abstractNumId w:val="1"/>
  </w:num>
  <w:num w:numId="13">
    <w:abstractNumId w:val="27"/>
  </w:num>
  <w:num w:numId="14">
    <w:abstractNumId w:val="21"/>
  </w:num>
  <w:num w:numId="15">
    <w:abstractNumId w:val="10"/>
  </w:num>
  <w:num w:numId="16">
    <w:abstractNumId w:val="3"/>
  </w:num>
  <w:num w:numId="17">
    <w:abstractNumId w:val="11"/>
  </w:num>
  <w:num w:numId="18">
    <w:abstractNumId w:val="6"/>
  </w:num>
  <w:num w:numId="19">
    <w:abstractNumId w:val="15"/>
  </w:num>
  <w:num w:numId="20">
    <w:abstractNumId w:val="25"/>
  </w:num>
  <w:num w:numId="21">
    <w:abstractNumId w:val="12"/>
  </w:num>
  <w:num w:numId="22">
    <w:abstractNumId w:val="22"/>
  </w:num>
  <w:num w:numId="23">
    <w:abstractNumId w:val="24"/>
  </w:num>
  <w:num w:numId="24">
    <w:abstractNumId w:val="8"/>
  </w:num>
  <w:num w:numId="25">
    <w:abstractNumId w:val="5"/>
  </w:num>
  <w:num w:numId="26">
    <w:abstractNumId w:val="19"/>
  </w:num>
  <w:num w:numId="27">
    <w:abstractNumId w:val="26"/>
  </w:num>
  <w:num w:numId="28">
    <w:abstractNumId w:val="23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1CFE"/>
    <w:rsid w:val="000055FE"/>
    <w:rsid w:val="0001051E"/>
    <w:rsid w:val="0001563E"/>
    <w:rsid w:val="00023BD8"/>
    <w:rsid w:val="00026B8E"/>
    <w:rsid w:val="00054EAA"/>
    <w:rsid w:val="0006009E"/>
    <w:rsid w:val="0006579D"/>
    <w:rsid w:val="000706AD"/>
    <w:rsid w:val="0008093C"/>
    <w:rsid w:val="00096CAE"/>
    <w:rsid w:val="000A3BC8"/>
    <w:rsid w:val="000C6485"/>
    <w:rsid w:val="000D3E0F"/>
    <w:rsid w:val="00107AD3"/>
    <w:rsid w:val="00126C2B"/>
    <w:rsid w:val="00140C6B"/>
    <w:rsid w:val="00151970"/>
    <w:rsid w:val="00186526"/>
    <w:rsid w:val="001A066B"/>
    <w:rsid w:val="001B7AE3"/>
    <w:rsid w:val="001C1CFE"/>
    <w:rsid w:val="001C268B"/>
    <w:rsid w:val="001D5C97"/>
    <w:rsid w:val="001F272D"/>
    <w:rsid w:val="001F3950"/>
    <w:rsid w:val="002162E9"/>
    <w:rsid w:val="00235C1F"/>
    <w:rsid w:val="00241472"/>
    <w:rsid w:val="002502CE"/>
    <w:rsid w:val="00271D17"/>
    <w:rsid w:val="00272BE8"/>
    <w:rsid w:val="0028232F"/>
    <w:rsid w:val="002832E2"/>
    <w:rsid w:val="00283D13"/>
    <w:rsid w:val="002A44F4"/>
    <w:rsid w:val="002B22B0"/>
    <w:rsid w:val="002D6F36"/>
    <w:rsid w:val="002E30AE"/>
    <w:rsid w:val="002F1617"/>
    <w:rsid w:val="002F3646"/>
    <w:rsid w:val="00302359"/>
    <w:rsid w:val="00320A09"/>
    <w:rsid w:val="00327CB3"/>
    <w:rsid w:val="00332958"/>
    <w:rsid w:val="0034353B"/>
    <w:rsid w:val="00352C9A"/>
    <w:rsid w:val="00362A0E"/>
    <w:rsid w:val="003A2034"/>
    <w:rsid w:val="003A5B9B"/>
    <w:rsid w:val="003A7045"/>
    <w:rsid w:val="003E678B"/>
    <w:rsid w:val="00401A39"/>
    <w:rsid w:val="00407658"/>
    <w:rsid w:val="00415C0B"/>
    <w:rsid w:val="00452056"/>
    <w:rsid w:val="0046265F"/>
    <w:rsid w:val="004A71F8"/>
    <w:rsid w:val="004C5609"/>
    <w:rsid w:val="004D26A0"/>
    <w:rsid w:val="004D5F9C"/>
    <w:rsid w:val="004E2B84"/>
    <w:rsid w:val="004E42F2"/>
    <w:rsid w:val="004E7603"/>
    <w:rsid w:val="004F01B0"/>
    <w:rsid w:val="004F6F4F"/>
    <w:rsid w:val="00504A55"/>
    <w:rsid w:val="00521B77"/>
    <w:rsid w:val="0056791E"/>
    <w:rsid w:val="005835FC"/>
    <w:rsid w:val="00594689"/>
    <w:rsid w:val="005C5ED8"/>
    <w:rsid w:val="005C7975"/>
    <w:rsid w:val="005D3835"/>
    <w:rsid w:val="005E0AE3"/>
    <w:rsid w:val="005F49CC"/>
    <w:rsid w:val="005F7950"/>
    <w:rsid w:val="00604EDE"/>
    <w:rsid w:val="00612797"/>
    <w:rsid w:val="006520F6"/>
    <w:rsid w:val="00660D66"/>
    <w:rsid w:val="006964B3"/>
    <w:rsid w:val="006F319C"/>
    <w:rsid w:val="0070546F"/>
    <w:rsid w:val="00720233"/>
    <w:rsid w:val="00722911"/>
    <w:rsid w:val="00722A79"/>
    <w:rsid w:val="00724642"/>
    <w:rsid w:val="0072685E"/>
    <w:rsid w:val="00727A95"/>
    <w:rsid w:val="007312AD"/>
    <w:rsid w:val="00756877"/>
    <w:rsid w:val="00770CAD"/>
    <w:rsid w:val="00784004"/>
    <w:rsid w:val="00784C6C"/>
    <w:rsid w:val="007A4FF6"/>
    <w:rsid w:val="007E46B5"/>
    <w:rsid w:val="00807F4D"/>
    <w:rsid w:val="00811DA8"/>
    <w:rsid w:val="00846EB1"/>
    <w:rsid w:val="00880F60"/>
    <w:rsid w:val="00881B33"/>
    <w:rsid w:val="0088338C"/>
    <w:rsid w:val="008972B5"/>
    <w:rsid w:val="008A0371"/>
    <w:rsid w:val="008A37C9"/>
    <w:rsid w:val="008B4890"/>
    <w:rsid w:val="008E4F8F"/>
    <w:rsid w:val="00901E0E"/>
    <w:rsid w:val="00905899"/>
    <w:rsid w:val="00914681"/>
    <w:rsid w:val="0092255A"/>
    <w:rsid w:val="00964923"/>
    <w:rsid w:val="00970C5E"/>
    <w:rsid w:val="009739AB"/>
    <w:rsid w:val="009813BE"/>
    <w:rsid w:val="00983419"/>
    <w:rsid w:val="00984C68"/>
    <w:rsid w:val="009A4063"/>
    <w:rsid w:val="009A68E0"/>
    <w:rsid w:val="009B6982"/>
    <w:rsid w:val="009C374E"/>
    <w:rsid w:val="009D0C9D"/>
    <w:rsid w:val="009E018B"/>
    <w:rsid w:val="009E0BA3"/>
    <w:rsid w:val="009E501D"/>
    <w:rsid w:val="00A04D6A"/>
    <w:rsid w:val="00A0727C"/>
    <w:rsid w:val="00A11C60"/>
    <w:rsid w:val="00A15E4D"/>
    <w:rsid w:val="00A43DF6"/>
    <w:rsid w:val="00A57C3B"/>
    <w:rsid w:val="00A62889"/>
    <w:rsid w:val="00A6585F"/>
    <w:rsid w:val="00A734D9"/>
    <w:rsid w:val="00A74CBE"/>
    <w:rsid w:val="00A86120"/>
    <w:rsid w:val="00AA4CC7"/>
    <w:rsid w:val="00AB15C6"/>
    <w:rsid w:val="00AB778D"/>
    <w:rsid w:val="00AD3AFD"/>
    <w:rsid w:val="00AD5D40"/>
    <w:rsid w:val="00B03FDB"/>
    <w:rsid w:val="00B16252"/>
    <w:rsid w:val="00B23D3A"/>
    <w:rsid w:val="00B3026C"/>
    <w:rsid w:val="00B329B2"/>
    <w:rsid w:val="00B41722"/>
    <w:rsid w:val="00B679CD"/>
    <w:rsid w:val="00B734F8"/>
    <w:rsid w:val="00B91850"/>
    <w:rsid w:val="00BB5E2E"/>
    <w:rsid w:val="00BB75BC"/>
    <w:rsid w:val="00BC319B"/>
    <w:rsid w:val="00BD5E5A"/>
    <w:rsid w:val="00BF447D"/>
    <w:rsid w:val="00C15006"/>
    <w:rsid w:val="00C22F22"/>
    <w:rsid w:val="00C25265"/>
    <w:rsid w:val="00C636FB"/>
    <w:rsid w:val="00C66C1E"/>
    <w:rsid w:val="00C86792"/>
    <w:rsid w:val="00C90928"/>
    <w:rsid w:val="00CB793F"/>
    <w:rsid w:val="00D02B8A"/>
    <w:rsid w:val="00D41D00"/>
    <w:rsid w:val="00D559F6"/>
    <w:rsid w:val="00D61D6D"/>
    <w:rsid w:val="00D87DC3"/>
    <w:rsid w:val="00D93C68"/>
    <w:rsid w:val="00D96B1D"/>
    <w:rsid w:val="00DA0516"/>
    <w:rsid w:val="00DA3AA0"/>
    <w:rsid w:val="00DA3CDB"/>
    <w:rsid w:val="00DD0596"/>
    <w:rsid w:val="00DE4111"/>
    <w:rsid w:val="00DF2BEA"/>
    <w:rsid w:val="00E11CBD"/>
    <w:rsid w:val="00E12A7D"/>
    <w:rsid w:val="00E22E45"/>
    <w:rsid w:val="00E24111"/>
    <w:rsid w:val="00E55BF0"/>
    <w:rsid w:val="00E56E08"/>
    <w:rsid w:val="00E9760D"/>
    <w:rsid w:val="00ED4779"/>
    <w:rsid w:val="00EE38F1"/>
    <w:rsid w:val="00F01C7F"/>
    <w:rsid w:val="00F125DD"/>
    <w:rsid w:val="00F45ADB"/>
    <w:rsid w:val="00F56653"/>
    <w:rsid w:val="00F71070"/>
    <w:rsid w:val="00F806E5"/>
    <w:rsid w:val="00F95E96"/>
    <w:rsid w:val="00F97456"/>
    <w:rsid w:val="00FA172C"/>
    <w:rsid w:val="00FA4805"/>
    <w:rsid w:val="00FC7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90"/>
  </w:style>
  <w:style w:type="paragraph" w:styleId="1">
    <w:name w:val="heading 1"/>
    <w:basedOn w:val="a"/>
    <w:link w:val="10"/>
    <w:uiPriority w:val="9"/>
    <w:qFormat/>
    <w:rsid w:val="00A861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0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5899"/>
  </w:style>
  <w:style w:type="paragraph" w:styleId="a6">
    <w:name w:val="footer"/>
    <w:basedOn w:val="a"/>
    <w:link w:val="a7"/>
    <w:uiPriority w:val="99"/>
    <w:unhideWhenUsed/>
    <w:rsid w:val="0090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899"/>
  </w:style>
  <w:style w:type="paragraph" w:styleId="a8">
    <w:name w:val="Normal (Web)"/>
    <w:basedOn w:val="a"/>
    <w:rsid w:val="00D9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C909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61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A86120"/>
    <w:rPr>
      <w:color w:val="0000FF"/>
      <w:u w:val="single"/>
    </w:rPr>
  </w:style>
  <w:style w:type="paragraph" w:styleId="ab">
    <w:name w:val="No Spacing"/>
    <w:uiPriority w:val="1"/>
    <w:qFormat/>
    <w:rsid w:val="00362A0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A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1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ranahandmade.net/vyshivka/gladyu-dlya-nachinayushhih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kitchenremont.ru/dekor/vyshivka/krestikom/vyshivanie-krestikom-dlya-nachinayushchikh-po-gotovomu-risunku" TargetMode="External"/><Relationship Id="rId17" Type="http://schemas.openxmlformats.org/officeDocument/2006/relationships/image" Target="media/image4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uchitsya-sdelat.ru/uzory-spicami-s-opisaniem-sxemami-obrazcami/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10" Type="http://schemas.openxmlformats.org/officeDocument/2006/relationships/hyperlink" Target="https://mysekret.ru/vyazanie/vyazanie-kryucnachinayushhix.html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ukodelnichaem.ru/vish/vyshivka_vyazanyh_izdeliyah.php" TargetMode="External"/><Relationship Id="rId22" Type="http://schemas.openxmlformats.org/officeDocument/2006/relationships/image" Target="media/image9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74D47-C022-40A3-8165-258D97E4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6022</Words>
  <Characters>34330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cp:lastPrinted>2017-12-04T07:33:00Z</cp:lastPrinted>
  <dcterms:created xsi:type="dcterms:W3CDTF">2017-12-04T07:44:00Z</dcterms:created>
  <dcterms:modified xsi:type="dcterms:W3CDTF">2017-12-04T07:44:00Z</dcterms:modified>
</cp:coreProperties>
</file>